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BC9B0" w14:textId="59B68FC6" w:rsidR="004A54EF" w:rsidRPr="00280AA0" w:rsidRDefault="009803E7" w:rsidP="009803E7">
      <w:pPr>
        <w:spacing w:line="360" w:lineRule="auto"/>
        <w:ind w:left="284"/>
        <w:contextualSpacing/>
        <w:jc w:val="center"/>
        <w:rPr>
          <w:rFonts w:eastAsiaTheme="minorEastAsia"/>
          <w:b/>
          <w:sz w:val="28"/>
          <w:szCs w:val="28"/>
        </w:rPr>
      </w:pPr>
      <w:r>
        <w:rPr>
          <w:rFonts w:eastAsiaTheme="minorEastAsia"/>
          <w:b/>
          <w:noProof/>
          <w:sz w:val="28"/>
          <w:szCs w:val="28"/>
        </w:rPr>
        <w:drawing>
          <wp:inline distT="0" distB="0" distL="0" distR="0" wp14:anchorId="4BB681E9" wp14:editId="6106AFD5">
            <wp:extent cx="6724650" cy="9578296"/>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18_123430.jpg"/>
                    <pic:cNvPicPr/>
                  </pic:nvPicPr>
                  <pic:blipFill>
                    <a:blip r:embed="rId9">
                      <a:extLst>
                        <a:ext uri="{28A0092B-C50C-407E-A947-70E740481C1C}">
                          <a14:useLocalDpi xmlns:a14="http://schemas.microsoft.com/office/drawing/2010/main" val="0"/>
                        </a:ext>
                      </a:extLst>
                    </a:blip>
                    <a:stretch>
                      <a:fillRect/>
                    </a:stretch>
                  </pic:blipFill>
                  <pic:spPr>
                    <a:xfrm>
                      <a:off x="0" y="0"/>
                      <a:ext cx="6727905" cy="9582932"/>
                    </a:xfrm>
                    <a:prstGeom prst="rect">
                      <a:avLst/>
                    </a:prstGeom>
                  </pic:spPr>
                </pic:pic>
              </a:graphicData>
            </a:graphic>
          </wp:inline>
        </w:drawing>
      </w:r>
      <w:r w:rsidR="004A54EF" w:rsidRPr="00280AA0">
        <w:rPr>
          <w:rFonts w:eastAsiaTheme="minorEastAsia"/>
          <w:b/>
          <w:sz w:val="28"/>
          <w:szCs w:val="28"/>
        </w:rPr>
        <w:lastRenderedPageBreak/>
        <w:t>ИНФОРМАЦИОННАЯ КАРТА ПРОГРАММЫ</w:t>
      </w:r>
    </w:p>
    <w:tbl>
      <w:tblPr>
        <w:tblW w:w="10632" w:type="dxa"/>
        <w:tblInd w:w="-34" w:type="dxa"/>
        <w:tblLayout w:type="fixed"/>
        <w:tblLook w:val="04A0" w:firstRow="1" w:lastRow="0" w:firstColumn="1" w:lastColumn="0" w:noHBand="0" w:noVBand="1"/>
      </w:tblPr>
      <w:tblGrid>
        <w:gridCol w:w="4537"/>
        <w:gridCol w:w="6095"/>
      </w:tblGrid>
      <w:tr w:rsidR="004A54EF" w:rsidRPr="00280AA0" w14:paraId="7EF19DFC" w14:textId="77777777" w:rsidTr="009803E7">
        <w:tc>
          <w:tcPr>
            <w:tcW w:w="4537" w:type="dxa"/>
            <w:tcBorders>
              <w:top w:val="single" w:sz="4" w:space="0" w:color="000000"/>
              <w:left w:val="single" w:sz="4" w:space="0" w:color="000000"/>
              <w:bottom w:val="single" w:sz="4" w:space="0" w:color="000000"/>
              <w:right w:val="nil"/>
            </w:tcBorders>
            <w:hideMark/>
          </w:tcPr>
          <w:p w14:paraId="4CF550AF" w14:textId="77777777" w:rsidR="004A54EF" w:rsidRPr="00280AA0" w:rsidRDefault="004A54EF" w:rsidP="004A54EF">
            <w:pPr>
              <w:snapToGrid w:val="0"/>
              <w:spacing w:line="360" w:lineRule="auto"/>
              <w:contextualSpacing/>
              <w:jc w:val="both"/>
              <w:rPr>
                <w:rFonts w:eastAsiaTheme="minorEastAsia"/>
                <w:b/>
                <w:sz w:val="28"/>
                <w:szCs w:val="28"/>
              </w:rPr>
            </w:pPr>
            <w:r>
              <w:rPr>
                <w:rFonts w:eastAsiaTheme="minorEastAsia"/>
                <w:b/>
                <w:sz w:val="28"/>
                <w:szCs w:val="28"/>
              </w:rPr>
              <w:t>1.</w:t>
            </w:r>
            <w:r w:rsidRPr="00280AA0">
              <w:rPr>
                <w:rFonts w:eastAsiaTheme="minorEastAsia"/>
                <w:b/>
                <w:sz w:val="28"/>
                <w:szCs w:val="28"/>
              </w:rPr>
              <w:t>Учрежде</w:t>
            </w:r>
            <w:bookmarkStart w:id="0" w:name="_GoBack"/>
            <w:bookmarkEnd w:id="0"/>
            <w:r w:rsidRPr="00280AA0">
              <w:rPr>
                <w:rFonts w:eastAsiaTheme="minorEastAsia"/>
                <w:b/>
                <w:sz w:val="28"/>
                <w:szCs w:val="28"/>
              </w:rPr>
              <w:t>ние</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3E6583F" w14:textId="53424918" w:rsidR="00622F2B" w:rsidRPr="00622F2B" w:rsidRDefault="00622F2B" w:rsidP="00622F2B">
            <w:pPr>
              <w:tabs>
                <w:tab w:val="left" w:pos="1560"/>
                <w:tab w:val="left" w:pos="6120"/>
                <w:tab w:val="left" w:pos="7200"/>
                <w:tab w:val="left" w:pos="7380"/>
              </w:tabs>
              <w:ind w:firstLine="851"/>
              <w:jc w:val="center"/>
            </w:pPr>
            <w:r>
              <w:t xml:space="preserve">МБОУ </w:t>
            </w:r>
            <w:r w:rsidRPr="00622F2B">
              <w:t>«КАСПИЙСКИЙ ЛИЦЕЙ №8 ИМЕНИ АМЕТ-ХАНА СУЛТАНА»</w:t>
            </w:r>
          </w:p>
          <w:p w14:paraId="7A252B0D" w14:textId="77777777" w:rsidR="004A54EF" w:rsidRPr="00280AA0" w:rsidRDefault="004A54EF" w:rsidP="004A54EF">
            <w:pPr>
              <w:jc w:val="both"/>
              <w:rPr>
                <w:rFonts w:eastAsiaTheme="minorEastAsia"/>
                <w:sz w:val="28"/>
                <w:szCs w:val="28"/>
              </w:rPr>
            </w:pPr>
          </w:p>
        </w:tc>
      </w:tr>
      <w:tr w:rsidR="004A54EF" w:rsidRPr="00280AA0" w14:paraId="003E8DC0" w14:textId="77777777" w:rsidTr="009803E7">
        <w:tc>
          <w:tcPr>
            <w:tcW w:w="4537" w:type="dxa"/>
            <w:tcBorders>
              <w:top w:val="single" w:sz="4" w:space="0" w:color="000000"/>
              <w:left w:val="single" w:sz="4" w:space="0" w:color="000000"/>
              <w:bottom w:val="single" w:sz="4" w:space="0" w:color="000000"/>
              <w:right w:val="nil"/>
            </w:tcBorders>
            <w:hideMark/>
          </w:tcPr>
          <w:p w14:paraId="1646CDF3" w14:textId="77777777" w:rsidR="004A54EF" w:rsidRPr="000D38E9" w:rsidRDefault="004A54EF" w:rsidP="004A54EF">
            <w:pPr>
              <w:snapToGrid w:val="0"/>
              <w:contextualSpacing/>
              <w:rPr>
                <w:rFonts w:eastAsiaTheme="minorEastAsia"/>
                <w:b/>
                <w:sz w:val="28"/>
                <w:szCs w:val="28"/>
              </w:rPr>
            </w:pPr>
            <w:r>
              <w:rPr>
                <w:rFonts w:eastAsiaTheme="minorEastAsia"/>
                <w:b/>
                <w:sz w:val="28"/>
                <w:szCs w:val="28"/>
              </w:rPr>
              <w:t>2.</w:t>
            </w:r>
            <w:r w:rsidRPr="00280AA0">
              <w:rPr>
                <w:rFonts w:eastAsiaTheme="minorEastAsia"/>
                <w:b/>
                <w:sz w:val="28"/>
                <w:szCs w:val="28"/>
              </w:rPr>
              <w:t>Полное название</w:t>
            </w:r>
            <w:r>
              <w:rPr>
                <w:rFonts w:eastAsiaTheme="minorEastAsia"/>
                <w:b/>
                <w:sz w:val="28"/>
                <w:szCs w:val="28"/>
              </w:rPr>
              <w:t xml:space="preserve"> </w:t>
            </w:r>
            <w:r w:rsidRPr="000D38E9">
              <w:rPr>
                <w:rFonts w:eastAsiaTheme="minorEastAsia"/>
                <w:b/>
                <w:sz w:val="28"/>
                <w:szCs w:val="28"/>
              </w:rPr>
              <w:t>программы</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557B16E" w14:textId="4217B3C1" w:rsidR="004A54EF" w:rsidRPr="00280AA0" w:rsidRDefault="004A54EF" w:rsidP="004A54EF">
            <w:pPr>
              <w:jc w:val="both"/>
              <w:rPr>
                <w:rFonts w:eastAsiaTheme="minorEastAsia"/>
                <w:sz w:val="28"/>
                <w:szCs w:val="28"/>
              </w:rPr>
            </w:pPr>
            <w:r w:rsidRPr="00280AA0">
              <w:rPr>
                <w:rFonts w:eastAsiaTheme="minorEastAsia"/>
                <w:sz w:val="28"/>
                <w:szCs w:val="28"/>
              </w:rPr>
              <w:t xml:space="preserve">Дополнительная общеобразовательная общеразвивающая программа </w:t>
            </w:r>
            <w:r w:rsidRPr="00BD5A53">
              <w:rPr>
                <w:b/>
                <w:kern w:val="0"/>
                <w:sz w:val="28"/>
                <w:szCs w:val="28"/>
              </w:rPr>
              <w:t>Мини-футбол</w:t>
            </w:r>
            <w:r w:rsidR="00665B5F">
              <w:rPr>
                <w:b/>
                <w:kern w:val="0"/>
                <w:sz w:val="28"/>
                <w:szCs w:val="28"/>
              </w:rPr>
              <w:t xml:space="preserve"> (дев</w:t>
            </w:r>
            <w:r w:rsidR="00943C8A">
              <w:rPr>
                <w:b/>
                <w:kern w:val="0"/>
                <w:sz w:val="28"/>
                <w:szCs w:val="28"/>
              </w:rPr>
              <w:t>о</w:t>
            </w:r>
            <w:r w:rsidR="00665B5F">
              <w:rPr>
                <w:b/>
                <w:kern w:val="0"/>
                <w:sz w:val="28"/>
                <w:szCs w:val="28"/>
              </w:rPr>
              <w:t>чки)</w:t>
            </w:r>
            <w:r w:rsidRPr="00280AA0">
              <w:rPr>
                <w:rFonts w:eastAsiaTheme="minorEastAsia"/>
                <w:sz w:val="28"/>
                <w:szCs w:val="28"/>
              </w:rPr>
              <w:t xml:space="preserve"> (стартовый уровень)</w:t>
            </w:r>
          </w:p>
        </w:tc>
      </w:tr>
      <w:tr w:rsidR="004A54EF" w:rsidRPr="00280AA0" w14:paraId="31DC7D8F" w14:textId="77777777" w:rsidTr="009803E7">
        <w:tc>
          <w:tcPr>
            <w:tcW w:w="10632" w:type="dxa"/>
            <w:gridSpan w:val="2"/>
            <w:tcBorders>
              <w:top w:val="single" w:sz="4" w:space="0" w:color="000000"/>
              <w:left w:val="single" w:sz="4" w:space="0" w:color="000000"/>
              <w:bottom w:val="single" w:sz="4" w:space="0" w:color="000000"/>
              <w:right w:val="single" w:sz="4" w:space="0" w:color="000000"/>
            </w:tcBorders>
            <w:hideMark/>
          </w:tcPr>
          <w:p w14:paraId="7AD0A87B" w14:textId="77777777" w:rsidR="004A54EF" w:rsidRPr="00280AA0" w:rsidRDefault="004A54EF" w:rsidP="004A54EF">
            <w:pPr>
              <w:rPr>
                <w:rFonts w:eastAsiaTheme="minorEastAsia"/>
                <w:b/>
                <w:sz w:val="28"/>
                <w:szCs w:val="28"/>
              </w:rPr>
            </w:pPr>
            <w:r>
              <w:rPr>
                <w:rFonts w:eastAsiaTheme="minorEastAsia"/>
                <w:b/>
                <w:sz w:val="28"/>
                <w:szCs w:val="28"/>
              </w:rPr>
              <w:t>3.</w:t>
            </w:r>
            <w:r w:rsidRPr="00280AA0">
              <w:rPr>
                <w:rFonts w:eastAsiaTheme="minorEastAsia"/>
                <w:b/>
                <w:sz w:val="28"/>
                <w:szCs w:val="28"/>
              </w:rPr>
              <w:t xml:space="preserve">Сведения об авторе-составителе: </w:t>
            </w:r>
          </w:p>
        </w:tc>
      </w:tr>
      <w:tr w:rsidR="004A54EF" w:rsidRPr="00280AA0" w14:paraId="07CD333E" w14:textId="77777777" w:rsidTr="009803E7">
        <w:tc>
          <w:tcPr>
            <w:tcW w:w="4537" w:type="dxa"/>
            <w:tcBorders>
              <w:top w:val="single" w:sz="4" w:space="0" w:color="000000"/>
              <w:left w:val="single" w:sz="4" w:space="0" w:color="000000"/>
              <w:bottom w:val="single" w:sz="4" w:space="0" w:color="000000"/>
              <w:right w:val="nil"/>
            </w:tcBorders>
            <w:hideMark/>
          </w:tcPr>
          <w:p w14:paraId="72C99703" w14:textId="59A826B7" w:rsidR="004A54EF" w:rsidRPr="00280AA0" w:rsidRDefault="004A54EF" w:rsidP="004A54EF">
            <w:pPr>
              <w:snapToGrid w:val="0"/>
              <w:spacing w:line="360" w:lineRule="auto"/>
              <w:contextualSpacing/>
              <w:rPr>
                <w:rFonts w:eastAsiaTheme="minorEastAsia"/>
                <w:b/>
                <w:sz w:val="28"/>
                <w:szCs w:val="28"/>
              </w:rPr>
            </w:pPr>
            <w:r>
              <w:rPr>
                <w:rFonts w:eastAsiaTheme="minorEastAsia"/>
                <w:b/>
                <w:sz w:val="28"/>
                <w:szCs w:val="28"/>
              </w:rPr>
              <w:t>3.1.</w:t>
            </w:r>
            <w:r w:rsidRPr="00280AA0">
              <w:rPr>
                <w:rFonts w:eastAsiaTheme="minorEastAsia"/>
                <w:b/>
                <w:sz w:val="28"/>
                <w:szCs w:val="28"/>
              </w:rPr>
              <w:t>Ф.И.О.</w:t>
            </w:r>
            <w:r w:rsidR="00DB1A28" w:rsidRPr="00280AA0">
              <w:rPr>
                <w:rFonts w:eastAsiaTheme="minorEastAsia"/>
                <w:b/>
                <w:sz w:val="28"/>
                <w:szCs w:val="28"/>
              </w:rPr>
              <w:t>, должность</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AB3338B" w14:textId="01BBDD4F" w:rsidR="004A54EF" w:rsidRPr="00280AA0" w:rsidRDefault="004A54EF" w:rsidP="004A54EF">
            <w:pPr>
              <w:rPr>
                <w:rFonts w:eastAsiaTheme="minorEastAsia"/>
                <w:bCs/>
                <w:sz w:val="28"/>
                <w:szCs w:val="28"/>
              </w:rPr>
            </w:pPr>
            <w:r>
              <w:rPr>
                <w:rFonts w:eastAsiaTheme="minorEastAsia"/>
                <w:bCs/>
                <w:sz w:val="28"/>
                <w:szCs w:val="28"/>
              </w:rPr>
              <w:t xml:space="preserve">Музаев Артур </w:t>
            </w:r>
            <w:proofErr w:type="spellStart"/>
            <w:r>
              <w:rPr>
                <w:rFonts w:eastAsiaTheme="minorEastAsia"/>
                <w:bCs/>
                <w:sz w:val="28"/>
                <w:szCs w:val="28"/>
              </w:rPr>
              <w:t>Исламович</w:t>
            </w:r>
            <w:proofErr w:type="spellEnd"/>
          </w:p>
        </w:tc>
      </w:tr>
      <w:tr w:rsidR="004A54EF" w:rsidRPr="00280AA0" w14:paraId="2FF92748" w14:textId="77777777" w:rsidTr="009803E7">
        <w:tc>
          <w:tcPr>
            <w:tcW w:w="4537" w:type="dxa"/>
            <w:tcBorders>
              <w:top w:val="single" w:sz="4" w:space="0" w:color="000000"/>
              <w:left w:val="single" w:sz="4" w:space="0" w:color="000000"/>
              <w:bottom w:val="single" w:sz="4" w:space="0" w:color="000000"/>
              <w:right w:val="nil"/>
            </w:tcBorders>
            <w:hideMark/>
          </w:tcPr>
          <w:p w14:paraId="66337988" w14:textId="77777777" w:rsidR="004A54EF" w:rsidRPr="00280AA0" w:rsidRDefault="004A54EF" w:rsidP="004A54EF">
            <w:pPr>
              <w:rPr>
                <w:rFonts w:eastAsiaTheme="minorEastAsia"/>
                <w:b/>
                <w:sz w:val="28"/>
                <w:szCs w:val="28"/>
              </w:rPr>
            </w:pPr>
            <w:r w:rsidRPr="00280AA0">
              <w:rPr>
                <w:rFonts w:eastAsiaTheme="minorEastAsia"/>
                <w:b/>
                <w:sz w:val="28"/>
                <w:szCs w:val="28"/>
              </w:rPr>
              <w:t>4.1. Нормативная база</w:t>
            </w:r>
          </w:p>
        </w:tc>
        <w:tc>
          <w:tcPr>
            <w:tcW w:w="6095" w:type="dxa"/>
            <w:tcBorders>
              <w:top w:val="single" w:sz="4" w:space="0" w:color="000000"/>
              <w:left w:val="single" w:sz="4" w:space="0" w:color="000000"/>
              <w:bottom w:val="single" w:sz="4" w:space="0" w:color="000000"/>
              <w:right w:val="single" w:sz="4" w:space="0" w:color="000000"/>
            </w:tcBorders>
            <w:hideMark/>
          </w:tcPr>
          <w:p w14:paraId="23D791AD" w14:textId="77777777" w:rsidR="00DB1A28" w:rsidRPr="00DB1A28" w:rsidRDefault="00DB1A28" w:rsidP="00DB1A28">
            <w:pPr>
              <w:spacing w:line="276" w:lineRule="auto"/>
              <w:jc w:val="both"/>
              <w:rPr>
                <w:rFonts w:eastAsia="Calibri"/>
              </w:rPr>
            </w:pPr>
            <w:r w:rsidRPr="00DB1A28">
              <w:t>-Федерального  Закона от 29.12.2012г. №273-ФЗ «Об образовании в Российской Федерации»;</w:t>
            </w:r>
            <w:r w:rsidRPr="00DB1A28">
              <w:rPr>
                <w:rFonts w:eastAsia="Calibri"/>
              </w:rPr>
              <w:t xml:space="preserve"> </w:t>
            </w:r>
          </w:p>
          <w:p w14:paraId="74F8116D" w14:textId="77777777" w:rsidR="00DB1A28" w:rsidRPr="00DB1A28" w:rsidRDefault="00DB1A28" w:rsidP="00DB1A28">
            <w:pPr>
              <w:spacing w:line="276" w:lineRule="auto"/>
              <w:jc w:val="both"/>
              <w:rPr>
                <w:rFonts w:eastAsia="Calibri"/>
              </w:rPr>
            </w:pPr>
            <w:r w:rsidRPr="00DB1A28">
              <w:rPr>
                <w:rFonts w:eastAsia="Calibri"/>
              </w:rPr>
              <w:t>-</w:t>
            </w:r>
            <w:r w:rsidRPr="00DB1A28">
              <w:t>Приказа  Минобрнауки России от 09.11.2018г. №196 «Об утверждении Порядка организации и осуществления образовательной деятельности по дополнительным общеобразовательным программам»;</w:t>
            </w:r>
            <w:r w:rsidRPr="00DB1A28">
              <w:rPr>
                <w:rFonts w:eastAsia="Calibri"/>
              </w:rPr>
              <w:t xml:space="preserve"> </w:t>
            </w:r>
          </w:p>
          <w:p w14:paraId="175C24A2" w14:textId="77777777" w:rsidR="00DB1A28" w:rsidRPr="00DB1A28" w:rsidRDefault="00DB1A28" w:rsidP="00DB1A28">
            <w:pPr>
              <w:spacing w:line="276" w:lineRule="auto"/>
              <w:jc w:val="both"/>
              <w:rPr>
                <w:rFonts w:eastAsia="Calibri"/>
              </w:rPr>
            </w:pPr>
            <w:r w:rsidRPr="00DB1A28">
              <w:rPr>
                <w:rFonts w:eastAsia="Calibri"/>
              </w:rPr>
              <w:t>-</w:t>
            </w:r>
            <w:r w:rsidRPr="00DB1A28">
              <w:t>Постановлением Главного государственного санитарного врача РФ от 04.07.2014г. «Об утверждении СанПиН 2.4.4.3172-14»;</w:t>
            </w:r>
            <w:r w:rsidRPr="00DB1A28">
              <w:rPr>
                <w:rFonts w:eastAsia="Calibri"/>
              </w:rPr>
              <w:t xml:space="preserve"> </w:t>
            </w:r>
          </w:p>
          <w:p w14:paraId="6C13D3AF" w14:textId="44F60A5B" w:rsidR="00DB1A28" w:rsidRPr="00DB1A28" w:rsidRDefault="00DB1A28" w:rsidP="00DB1A28">
            <w:pPr>
              <w:spacing w:line="276" w:lineRule="auto"/>
              <w:jc w:val="both"/>
            </w:pPr>
            <w:r w:rsidRPr="00DB1A28">
              <w:t xml:space="preserve">-Распоряжением Правительства РФ от 04.09.2014г. № 1726-р Концепция развития дополнительного образования детей. </w:t>
            </w:r>
          </w:p>
          <w:p w14:paraId="0B77741E" w14:textId="416B0007" w:rsidR="00DB1A28" w:rsidRPr="00DB1A28" w:rsidRDefault="00DB1A28" w:rsidP="00DB1A28">
            <w:pPr>
              <w:pStyle w:val="3"/>
              <w:spacing w:before="0" w:after="0" w:line="297" w:lineRule="atLeast"/>
              <w:rPr>
                <w:rFonts w:ascii="Times New Roman" w:hAnsi="Times New Roman"/>
                <w:b w:val="0"/>
                <w:bCs w:val="0"/>
                <w:kern w:val="0"/>
                <w:sz w:val="24"/>
                <w:szCs w:val="24"/>
              </w:rPr>
            </w:pPr>
            <w:r w:rsidRPr="00DB1A28">
              <w:rPr>
                <w:rFonts w:ascii="Times New Roman" w:hAnsi="Times New Roman"/>
                <w:sz w:val="24"/>
                <w:szCs w:val="24"/>
              </w:rPr>
              <w:t>-</w:t>
            </w:r>
            <w:r w:rsidRPr="00DB1A28">
              <w:rPr>
                <w:rFonts w:ascii="Times New Roman" w:hAnsi="Times New Roman"/>
                <w:b w:val="0"/>
                <w:bCs w:val="0"/>
                <w:kern w:val="0"/>
                <w:sz w:val="24"/>
                <w:szCs w:val="24"/>
              </w:rPr>
              <w:t xml:space="preserve"> </w:t>
            </w:r>
            <w:hyperlink r:id="rId10" w:history="1">
              <w:r w:rsidRPr="00DB1A28">
                <w:rPr>
                  <w:rFonts w:ascii="Times New Roman" w:hAnsi="Times New Roman"/>
                  <w:b w:val="0"/>
                  <w:bCs w:val="0"/>
                  <w:kern w:val="0"/>
                  <w:sz w:val="24"/>
                  <w:szCs w:val="24"/>
                </w:rPr>
                <w:t xml:space="preserve">Рекомендации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 </w:t>
              </w:r>
              <w:proofErr w:type="spellStart"/>
              <w:r w:rsidRPr="00DB1A28">
                <w:rPr>
                  <w:rFonts w:ascii="Times New Roman" w:hAnsi="Times New Roman"/>
                  <w:b w:val="0"/>
                  <w:bCs w:val="0"/>
                  <w:kern w:val="0"/>
                  <w:sz w:val="24"/>
                  <w:szCs w:val="24"/>
                </w:rPr>
                <w:t>Минпросвещения</w:t>
              </w:r>
              <w:proofErr w:type="spellEnd"/>
              <w:r w:rsidRPr="00DB1A28">
                <w:rPr>
                  <w:rFonts w:ascii="Times New Roman" w:hAnsi="Times New Roman"/>
                  <w:b w:val="0"/>
                  <w:bCs w:val="0"/>
                  <w:kern w:val="0"/>
                  <w:sz w:val="24"/>
                  <w:szCs w:val="24"/>
                </w:rPr>
                <w:t xml:space="preserve"> России от 07.05.2020</w:t>
              </w:r>
            </w:hyperlink>
          </w:p>
          <w:p w14:paraId="1BB99EB5" w14:textId="6BF3319D" w:rsidR="00DB1A28" w:rsidRPr="00DB1A28" w:rsidRDefault="00DB1A28" w:rsidP="00DB1A28">
            <w:pPr>
              <w:pStyle w:val="3"/>
              <w:spacing w:before="0" w:after="0" w:line="297" w:lineRule="atLeast"/>
              <w:rPr>
                <w:rFonts w:ascii="Times New Roman" w:hAnsi="Times New Roman"/>
                <w:b w:val="0"/>
                <w:bCs w:val="0"/>
                <w:kern w:val="0"/>
                <w:sz w:val="24"/>
                <w:szCs w:val="24"/>
              </w:rPr>
            </w:pPr>
            <w:r w:rsidRPr="00DB1A28">
              <w:rPr>
                <w:rFonts w:ascii="Times New Roman" w:hAnsi="Times New Roman"/>
                <w:sz w:val="24"/>
                <w:szCs w:val="24"/>
              </w:rPr>
              <w:t>-</w:t>
            </w:r>
            <w:r w:rsidRPr="00DB1A28">
              <w:rPr>
                <w:rFonts w:ascii="Times New Roman" w:hAnsi="Times New Roman"/>
                <w:b w:val="0"/>
                <w:bCs w:val="0"/>
                <w:color w:val="444444"/>
                <w:kern w:val="0"/>
                <w:sz w:val="24"/>
                <w:szCs w:val="24"/>
              </w:rPr>
              <w:t xml:space="preserve"> </w:t>
            </w:r>
            <w:hyperlink r:id="rId11" w:history="1">
              <w:r w:rsidRPr="00DB1A28">
                <w:rPr>
                  <w:rFonts w:ascii="Times New Roman" w:hAnsi="Times New Roman"/>
                  <w:b w:val="0"/>
                  <w:bCs w:val="0"/>
                  <w:kern w:val="0"/>
                  <w:sz w:val="24"/>
                  <w:szCs w:val="24"/>
                </w:rPr>
                <w:t>Постановление Главного государственного санитарного врача РФ от 28.09.2020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молодёжи»</w:t>
              </w:r>
            </w:hyperlink>
          </w:p>
          <w:p w14:paraId="3B0A3376" w14:textId="25FE531C" w:rsidR="00DB1A28" w:rsidRPr="00DB1A28" w:rsidRDefault="00DB1A28" w:rsidP="00DB1A28">
            <w:pPr>
              <w:widowControl/>
              <w:suppressAutoHyphens w:val="0"/>
              <w:spacing w:line="297" w:lineRule="atLeast"/>
              <w:outlineLvl w:val="2"/>
              <w:rPr>
                <w:kern w:val="0"/>
              </w:rPr>
            </w:pPr>
            <w:r w:rsidRPr="00DB1A28">
              <w:rPr>
                <w:kern w:val="0"/>
              </w:rPr>
              <w:t>-</w:t>
            </w:r>
            <w:hyperlink r:id="rId12" w:history="1">
              <w:r w:rsidRPr="00DB1A28">
                <w:rPr>
                  <w:kern w:val="0"/>
                </w:rPr>
                <w:t>Приказ Министерства Просвещения Российской Федерации от 30 сентября 2020 г. № 533 «О внесении изменений в порядок организации и осуществления образовательной деятельности по дополнительным общеобразовательным программам»</w:t>
              </w:r>
            </w:hyperlink>
          </w:p>
          <w:p w14:paraId="40ECD500" w14:textId="11650811" w:rsidR="00DB1A28" w:rsidRPr="00DB1A28" w:rsidRDefault="00DB1A28" w:rsidP="00DB1A28"/>
          <w:p w14:paraId="2DF8250B" w14:textId="00AE6105" w:rsidR="00DB1A28" w:rsidRPr="00DB1A28" w:rsidRDefault="00DB1A28" w:rsidP="00DB1A28">
            <w:pPr>
              <w:spacing w:line="276" w:lineRule="auto"/>
              <w:jc w:val="both"/>
            </w:pPr>
          </w:p>
          <w:p w14:paraId="197EC931" w14:textId="64A2E20F" w:rsidR="004A54EF" w:rsidRPr="00DB1A28" w:rsidRDefault="004A54EF" w:rsidP="004A54EF">
            <w:pPr>
              <w:jc w:val="both"/>
              <w:rPr>
                <w:rFonts w:eastAsiaTheme="minorEastAsia"/>
                <w:bCs/>
              </w:rPr>
            </w:pPr>
          </w:p>
        </w:tc>
      </w:tr>
      <w:tr w:rsidR="004A54EF" w:rsidRPr="00280AA0" w14:paraId="0DCB333D" w14:textId="77777777" w:rsidTr="009803E7">
        <w:tc>
          <w:tcPr>
            <w:tcW w:w="4537" w:type="dxa"/>
            <w:tcBorders>
              <w:top w:val="single" w:sz="4" w:space="0" w:color="000000"/>
              <w:left w:val="single" w:sz="4" w:space="0" w:color="000000"/>
              <w:bottom w:val="single" w:sz="4" w:space="0" w:color="000000"/>
              <w:right w:val="nil"/>
            </w:tcBorders>
            <w:hideMark/>
          </w:tcPr>
          <w:p w14:paraId="0464BDC4" w14:textId="77777777" w:rsidR="004A54EF" w:rsidRPr="00280AA0" w:rsidRDefault="004A54EF" w:rsidP="004A54EF">
            <w:pPr>
              <w:snapToGrid w:val="0"/>
              <w:spacing w:line="360" w:lineRule="auto"/>
              <w:contextualSpacing/>
              <w:rPr>
                <w:rFonts w:eastAsiaTheme="minorEastAsia"/>
                <w:b/>
                <w:sz w:val="28"/>
                <w:szCs w:val="28"/>
              </w:rPr>
            </w:pPr>
            <w:r w:rsidRPr="00280AA0">
              <w:rPr>
                <w:rFonts w:eastAsiaTheme="minorEastAsia"/>
                <w:b/>
                <w:sz w:val="28"/>
                <w:szCs w:val="28"/>
              </w:rPr>
              <w:t>4.2. Область применения</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27D0BC0E" w14:textId="77777777" w:rsidR="004A54EF" w:rsidRPr="00280AA0" w:rsidRDefault="004A54EF" w:rsidP="004A54EF">
            <w:pPr>
              <w:snapToGrid w:val="0"/>
              <w:spacing w:line="360" w:lineRule="auto"/>
              <w:contextualSpacing/>
              <w:jc w:val="center"/>
              <w:rPr>
                <w:rFonts w:eastAsiaTheme="minorEastAsia"/>
                <w:bCs/>
                <w:sz w:val="28"/>
                <w:szCs w:val="28"/>
              </w:rPr>
            </w:pPr>
            <w:r w:rsidRPr="00280AA0">
              <w:rPr>
                <w:rFonts w:eastAsiaTheme="minorEastAsia"/>
                <w:bCs/>
                <w:sz w:val="28"/>
                <w:szCs w:val="28"/>
              </w:rPr>
              <w:t>Дополнительное образование</w:t>
            </w:r>
          </w:p>
        </w:tc>
      </w:tr>
      <w:tr w:rsidR="004A54EF" w:rsidRPr="00280AA0" w14:paraId="5B24BE99" w14:textId="77777777" w:rsidTr="009803E7">
        <w:tc>
          <w:tcPr>
            <w:tcW w:w="4537" w:type="dxa"/>
            <w:tcBorders>
              <w:top w:val="single" w:sz="4" w:space="0" w:color="000000"/>
              <w:left w:val="single" w:sz="4" w:space="0" w:color="000000"/>
              <w:bottom w:val="single" w:sz="4" w:space="0" w:color="000000"/>
              <w:right w:val="nil"/>
            </w:tcBorders>
            <w:hideMark/>
          </w:tcPr>
          <w:p w14:paraId="47796FF2" w14:textId="77777777" w:rsidR="004A54EF" w:rsidRPr="00280AA0" w:rsidRDefault="004A54EF" w:rsidP="004A54EF">
            <w:pPr>
              <w:snapToGrid w:val="0"/>
              <w:spacing w:line="360" w:lineRule="auto"/>
              <w:contextualSpacing/>
              <w:jc w:val="both"/>
              <w:rPr>
                <w:rFonts w:eastAsiaTheme="minorEastAsia"/>
                <w:b/>
                <w:sz w:val="28"/>
                <w:szCs w:val="28"/>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8C86704" w14:textId="77777777" w:rsidR="004A54EF" w:rsidRPr="00280AA0" w:rsidRDefault="004A54EF" w:rsidP="004A54EF">
            <w:pPr>
              <w:snapToGrid w:val="0"/>
              <w:spacing w:line="360" w:lineRule="auto"/>
              <w:contextualSpacing/>
              <w:jc w:val="center"/>
              <w:rPr>
                <w:rFonts w:eastAsiaTheme="minorEastAsia"/>
                <w:sz w:val="28"/>
                <w:szCs w:val="28"/>
              </w:rPr>
            </w:pPr>
          </w:p>
        </w:tc>
      </w:tr>
      <w:tr w:rsidR="004A54EF" w:rsidRPr="00280AA0" w14:paraId="3448A54C" w14:textId="77777777" w:rsidTr="009803E7">
        <w:tc>
          <w:tcPr>
            <w:tcW w:w="4537" w:type="dxa"/>
            <w:tcBorders>
              <w:top w:val="single" w:sz="4" w:space="0" w:color="000000"/>
              <w:left w:val="single" w:sz="4" w:space="0" w:color="000000"/>
              <w:bottom w:val="single" w:sz="4" w:space="0" w:color="000000"/>
              <w:right w:val="nil"/>
            </w:tcBorders>
            <w:hideMark/>
          </w:tcPr>
          <w:p w14:paraId="2BB0CBA0" w14:textId="77777777" w:rsidR="004A54EF" w:rsidRPr="00280AA0" w:rsidRDefault="004A54EF" w:rsidP="004A54EF">
            <w:pPr>
              <w:snapToGrid w:val="0"/>
              <w:spacing w:line="360" w:lineRule="auto"/>
              <w:contextualSpacing/>
              <w:jc w:val="both"/>
              <w:rPr>
                <w:rFonts w:eastAsiaTheme="minorEastAsia"/>
                <w:b/>
                <w:sz w:val="28"/>
                <w:szCs w:val="28"/>
              </w:rPr>
            </w:pP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8807D03" w14:textId="77777777" w:rsidR="004A54EF" w:rsidRPr="00280AA0" w:rsidRDefault="004A54EF" w:rsidP="004A54EF">
            <w:pPr>
              <w:snapToGrid w:val="0"/>
              <w:spacing w:line="360" w:lineRule="auto"/>
              <w:contextualSpacing/>
              <w:jc w:val="center"/>
              <w:rPr>
                <w:rFonts w:eastAsiaTheme="minorEastAsia"/>
                <w:bCs/>
                <w:sz w:val="28"/>
                <w:szCs w:val="28"/>
              </w:rPr>
            </w:pPr>
          </w:p>
        </w:tc>
      </w:tr>
      <w:tr w:rsidR="004A54EF" w:rsidRPr="00280AA0" w14:paraId="68B72C3B" w14:textId="77777777" w:rsidTr="009803E7">
        <w:tc>
          <w:tcPr>
            <w:tcW w:w="4537" w:type="dxa"/>
            <w:tcBorders>
              <w:top w:val="single" w:sz="4" w:space="0" w:color="000000"/>
              <w:left w:val="single" w:sz="4" w:space="0" w:color="000000"/>
              <w:bottom w:val="single" w:sz="4" w:space="0" w:color="000000"/>
              <w:right w:val="nil"/>
            </w:tcBorders>
            <w:hideMark/>
          </w:tcPr>
          <w:p w14:paraId="61FA19D7" w14:textId="77777777" w:rsidR="004A54EF" w:rsidRPr="00280AA0" w:rsidRDefault="004A54EF" w:rsidP="004A54EF">
            <w:pPr>
              <w:snapToGrid w:val="0"/>
              <w:spacing w:line="360" w:lineRule="auto"/>
              <w:contextualSpacing/>
              <w:jc w:val="both"/>
              <w:rPr>
                <w:rFonts w:eastAsiaTheme="minorEastAsia"/>
                <w:b/>
                <w:sz w:val="28"/>
                <w:szCs w:val="28"/>
              </w:rPr>
            </w:pPr>
            <w:r>
              <w:rPr>
                <w:rFonts w:eastAsiaTheme="minorEastAsia"/>
                <w:b/>
                <w:sz w:val="28"/>
                <w:szCs w:val="28"/>
              </w:rPr>
              <w:t>4.3</w:t>
            </w:r>
            <w:r w:rsidRPr="00280AA0">
              <w:rPr>
                <w:rFonts w:eastAsiaTheme="minorEastAsia"/>
                <w:b/>
                <w:sz w:val="28"/>
                <w:szCs w:val="28"/>
              </w:rPr>
              <w:t>. Вид программы</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52BE4703" w14:textId="77777777" w:rsidR="004A54EF" w:rsidRPr="00280AA0" w:rsidRDefault="004A54EF" w:rsidP="004A54EF">
            <w:pPr>
              <w:snapToGrid w:val="0"/>
              <w:spacing w:line="360" w:lineRule="auto"/>
              <w:contextualSpacing/>
              <w:jc w:val="center"/>
              <w:rPr>
                <w:rFonts w:eastAsiaTheme="minorEastAsia"/>
                <w:bCs/>
                <w:sz w:val="28"/>
                <w:szCs w:val="28"/>
              </w:rPr>
            </w:pPr>
            <w:r w:rsidRPr="00280AA0">
              <w:rPr>
                <w:rFonts w:eastAsiaTheme="minorEastAsia"/>
                <w:bCs/>
                <w:sz w:val="28"/>
                <w:szCs w:val="28"/>
              </w:rPr>
              <w:t>модифицированная</w:t>
            </w:r>
          </w:p>
        </w:tc>
      </w:tr>
      <w:tr w:rsidR="004A54EF" w:rsidRPr="00280AA0" w14:paraId="4B658A33" w14:textId="77777777" w:rsidTr="009803E7">
        <w:tc>
          <w:tcPr>
            <w:tcW w:w="4537" w:type="dxa"/>
            <w:tcBorders>
              <w:top w:val="single" w:sz="4" w:space="0" w:color="000000"/>
              <w:left w:val="single" w:sz="4" w:space="0" w:color="000000"/>
              <w:bottom w:val="single" w:sz="4" w:space="0" w:color="000000"/>
              <w:right w:val="nil"/>
            </w:tcBorders>
            <w:hideMark/>
          </w:tcPr>
          <w:p w14:paraId="5628D416" w14:textId="77777777" w:rsidR="004A54EF" w:rsidRPr="00280AA0" w:rsidRDefault="004A54EF" w:rsidP="004A54EF">
            <w:pPr>
              <w:contextualSpacing/>
              <w:rPr>
                <w:rFonts w:eastAsiaTheme="minorEastAsia"/>
                <w:b/>
                <w:sz w:val="28"/>
                <w:szCs w:val="28"/>
              </w:rPr>
            </w:pPr>
            <w:r>
              <w:rPr>
                <w:rFonts w:eastAsia="Microsoft YaHei"/>
                <w:b/>
                <w:kern w:val="24"/>
                <w:sz w:val="28"/>
                <w:szCs w:val="28"/>
              </w:rPr>
              <w:t>4.4.</w:t>
            </w:r>
            <w:r w:rsidRPr="00280AA0">
              <w:rPr>
                <w:rFonts w:eastAsia="Microsoft YaHei"/>
                <w:b/>
                <w:kern w:val="24"/>
                <w:sz w:val="28"/>
                <w:szCs w:val="28"/>
              </w:rPr>
              <w:t>Тип программы</w:t>
            </w:r>
          </w:p>
        </w:tc>
        <w:tc>
          <w:tcPr>
            <w:tcW w:w="6095" w:type="dxa"/>
            <w:tcBorders>
              <w:top w:val="single" w:sz="4" w:space="0" w:color="000000"/>
              <w:left w:val="single" w:sz="4" w:space="0" w:color="000000"/>
              <w:bottom w:val="single" w:sz="4" w:space="0" w:color="000000"/>
              <w:right w:val="single" w:sz="4" w:space="0" w:color="000000"/>
            </w:tcBorders>
            <w:hideMark/>
          </w:tcPr>
          <w:p w14:paraId="775D251C" w14:textId="77777777" w:rsidR="004A54EF" w:rsidRPr="00280AA0" w:rsidRDefault="004A54EF" w:rsidP="004A54EF">
            <w:pPr>
              <w:contextualSpacing/>
              <w:jc w:val="center"/>
              <w:rPr>
                <w:rFonts w:eastAsiaTheme="minorEastAsia"/>
                <w:sz w:val="28"/>
                <w:szCs w:val="28"/>
              </w:rPr>
            </w:pPr>
            <w:r w:rsidRPr="00280AA0">
              <w:rPr>
                <w:rFonts w:eastAsia="Microsoft YaHei"/>
                <w:kern w:val="24"/>
                <w:sz w:val="28"/>
                <w:szCs w:val="28"/>
              </w:rPr>
              <w:t>общеразвивающая</w:t>
            </w:r>
          </w:p>
        </w:tc>
      </w:tr>
      <w:tr w:rsidR="004A54EF" w:rsidRPr="00280AA0" w14:paraId="7909923C" w14:textId="77777777" w:rsidTr="009803E7">
        <w:tc>
          <w:tcPr>
            <w:tcW w:w="4537" w:type="dxa"/>
            <w:tcBorders>
              <w:top w:val="single" w:sz="4" w:space="0" w:color="000000"/>
              <w:left w:val="single" w:sz="4" w:space="0" w:color="000000"/>
              <w:bottom w:val="single" w:sz="4" w:space="0" w:color="000000"/>
              <w:right w:val="nil"/>
            </w:tcBorders>
            <w:hideMark/>
          </w:tcPr>
          <w:p w14:paraId="11739714" w14:textId="77777777" w:rsidR="004A54EF" w:rsidRPr="00280AA0" w:rsidRDefault="004A54EF" w:rsidP="004A54EF">
            <w:pPr>
              <w:contextualSpacing/>
              <w:rPr>
                <w:rFonts w:eastAsiaTheme="minorEastAsia"/>
                <w:b/>
                <w:sz w:val="28"/>
                <w:szCs w:val="28"/>
              </w:rPr>
            </w:pPr>
            <w:r>
              <w:rPr>
                <w:rFonts w:eastAsia="Microsoft YaHei"/>
                <w:b/>
                <w:kern w:val="24"/>
                <w:sz w:val="28"/>
                <w:szCs w:val="28"/>
              </w:rPr>
              <w:t>4.5.</w:t>
            </w:r>
            <w:r w:rsidRPr="00280AA0">
              <w:rPr>
                <w:rFonts w:eastAsia="Microsoft YaHei"/>
                <w:b/>
                <w:kern w:val="24"/>
                <w:sz w:val="28"/>
                <w:szCs w:val="28"/>
              </w:rPr>
              <w:t>Образовательная область</w:t>
            </w:r>
          </w:p>
        </w:tc>
        <w:tc>
          <w:tcPr>
            <w:tcW w:w="6095" w:type="dxa"/>
            <w:tcBorders>
              <w:top w:val="single" w:sz="4" w:space="0" w:color="000000"/>
              <w:left w:val="single" w:sz="4" w:space="0" w:color="000000"/>
              <w:bottom w:val="single" w:sz="4" w:space="0" w:color="000000"/>
              <w:right w:val="single" w:sz="4" w:space="0" w:color="000000"/>
            </w:tcBorders>
            <w:hideMark/>
          </w:tcPr>
          <w:p w14:paraId="1A7797DC" w14:textId="77777777" w:rsidR="004A54EF" w:rsidRPr="00280AA0" w:rsidRDefault="004A54EF" w:rsidP="004A54EF">
            <w:pPr>
              <w:contextualSpacing/>
              <w:jc w:val="center"/>
              <w:rPr>
                <w:rFonts w:eastAsiaTheme="minorEastAsia"/>
                <w:sz w:val="28"/>
                <w:szCs w:val="28"/>
              </w:rPr>
            </w:pPr>
            <w:r w:rsidRPr="00280AA0">
              <w:rPr>
                <w:rFonts w:eastAsia="Microsoft YaHei"/>
                <w:kern w:val="24"/>
                <w:sz w:val="28"/>
                <w:szCs w:val="28"/>
              </w:rPr>
              <w:t>спорт</w:t>
            </w:r>
          </w:p>
        </w:tc>
      </w:tr>
      <w:tr w:rsidR="004A54EF" w:rsidRPr="00280AA0" w14:paraId="3B880BB4" w14:textId="77777777" w:rsidTr="009803E7">
        <w:tc>
          <w:tcPr>
            <w:tcW w:w="4537" w:type="dxa"/>
            <w:tcBorders>
              <w:top w:val="single" w:sz="4" w:space="0" w:color="000000"/>
              <w:left w:val="single" w:sz="4" w:space="0" w:color="000000"/>
              <w:bottom w:val="single" w:sz="4" w:space="0" w:color="000000"/>
              <w:right w:val="nil"/>
            </w:tcBorders>
            <w:hideMark/>
          </w:tcPr>
          <w:p w14:paraId="7F3BF44A" w14:textId="77777777" w:rsidR="004A54EF" w:rsidRPr="00280AA0" w:rsidRDefault="004A54EF" w:rsidP="004A54EF">
            <w:pPr>
              <w:snapToGrid w:val="0"/>
              <w:spacing w:line="360" w:lineRule="auto"/>
              <w:contextualSpacing/>
              <w:jc w:val="both"/>
              <w:rPr>
                <w:rFonts w:eastAsiaTheme="minorEastAsia"/>
                <w:b/>
                <w:sz w:val="28"/>
                <w:szCs w:val="28"/>
              </w:rPr>
            </w:pPr>
            <w:r>
              <w:rPr>
                <w:rFonts w:eastAsiaTheme="minorEastAsia"/>
                <w:b/>
                <w:sz w:val="28"/>
                <w:szCs w:val="28"/>
              </w:rPr>
              <w:t>4.6</w:t>
            </w:r>
            <w:r w:rsidRPr="00280AA0">
              <w:rPr>
                <w:rFonts w:eastAsiaTheme="minorEastAsia"/>
                <w:b/>
                <w:sz w:val="28"/>
                <w:szCs w:val="28"/>
              </w:rPr>
              <w:t xml:space="preserve">. </w:t>
            </w:r>
            <w:r w:rsidRPr="00280AA0">
              <w:rPr>
                <w:rFonts w:eastAsia="Microsoft YaHei"/>
                <w:b/>
                <w:kern w:val="24"/>
                <w:sz w:val="28"/>
                <w:szCs w:val="28"/>
              </w:rPr>
              <w:t xml:space="preserve">Направленность </w:t>
            </w:r>
            <w:r w:rsidRPr="00280AA0">
              <w:rPr>
                <w:rFonts w:eastAsia="Microsoft YaHei"/>
                <w:b/>
                <w:kern w:val="24"/>
                <w:sz w:val="28"/>
                <w:szCs w:val="28"/>
              </w:rPr>
              <w:lastRenderedPageBreak/>
              <w:t>деятельности</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A17BBAF" w14:textId="77777777" w:rsidR="004A54EF" w:rsidRPr="00280AA0" w:rsidRDefault="004A54EF" w:rsidP="004A54EF">
            <w:pPr>
              <w:snapToGrid w:val="0"/>
              <w:spacing w:line="360" w:lineRule="auto"/>
              <w:contextualSpacing/>
              <w:jc w:val="center"/>
              <w:rPr>
                <w:rFonts w:eastAsiaTheme="minorEastAsia"/>
                <w:sz w:val="28"/>
                <w:szCs w:val="28"/>
              </w:rPr>
            </w:pPr>
            <w:r w:rsidRPr="00280AA0">
              <w:rPr>
                <w:rFonts w:eastAsiaTheme="minorEastAsia"/>
                <w:sz w:val="28"/>
                <w:szCs w:val="28"/>
              </w:rPr>
              <w:lastRenderedPageBreak/>
              <w:t>Физкультурно-спортивная</w:t>
            </w:r>
          </w:p>
        </w:tc>
      </w:tr>
      <w:tr w:rsidR="004A54EF" w:rsidRPr="00280AA0" w14:paraId="500CF0E3" w14:textId="77777777" w:rsidTr="009803E7">
        <w:tc>
          <w:tcPr>
            <w:tcW w:w="4537" w:type="dxa"/>
            <w:tcBorders>
              <w:top w:val="single" w:sz="4" w:space="0" w:color="000000"/>
              <w:left w:val="single" w:sz="4" w:space="0" w:color="000000"/>
              <w:bottom w:val="single" w:sz="4" w:space="0" w:color="000000"/>
              <w:right w:val="nil"/>
            </w:tcBorders>
            <w:hideMark/>
          </w:tcPr>
          <w:p w14:paraId="6D35DE24" w14:textId="26C79AEC" w:rsidR="004A54EF" w:rsidRPr="00280AA0" w:rsidRDefault="004A54EF" w:rsidP="004A54EF">
            <w:pPr>
              <w:contextualSpacing/>
              <w:rPr>
                <w:rFonts w:eastAsiaTheme="minorEastAsia"/>
                <w:b/>
                <w:sz w:val="28"/>
                <w:szCs w:val="28"/>
              </w:rPr>
            </w:pPr>
            <w:r>
              <w:rPr>
                <w:rFonts w:eastAsia="Microsoft YaHei"/>
                <w:b/>
                <w:kern w:val="24"/>
                <w:sz w:val="28"/>
                <w:szCs w:val="28"/>
              </w:rPr>
              <w:lastRenderedPageBreak/>
              <w:t>4.</w:t>
            </w:r>
            <w:r w:rsidR="00DB1A28">
              <w:rPr>
                <w:rFonts w:eastAsia="Microsoft YaHei"/>
                <w:b/>
                <w:kern w:val="24"/>
                <w:sz w:val="28"/>
                <w:szCs w:val="28"/>
              </w:rPr>
              <w:t>7.</w:t>
            </w:r>
            <w:r w:rsidR="00DB1A28" w:rsidRPr="00280AA0">
              <w:rPr>
                <w:rFonts w:eastAsia="Microsoft YaHei"/>
                <w:b/>
                <w:kern w:val="24"/>
                <w:sz w:val="28"/>
                <w:szCs w:val="28"/>
              </w:rPr>
              <w:t xml:space="preserve"> Способ</w:t>
            </w:r>
            <w:r w:rsidRPr="00280AA0">
              <w:rPr>
                <w:rFonts w:eastAsia="Microsoft YaHei"/>
                <w:b/>
                <w:kern w:val="24"/>
                <w:sz w:val="28"/>
                <w:szCs w:val="28"/>
              </w:rPr>
              <w:t xml:space="preserve"> освоения содержания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14:paraId="4697FE8B" w14:textId="77777777" w:rsidR="004A54EF" w:rsidRPr="00280AA0" w:rsidRDefault="004A54EF" w:rsidP="004A54EF">
            <w:pPr>
              <w:contextualSpacing/>
              <w:jc w:val="center"/>
              <w:rPr>
                <w:rFonts w:eastAsiaTheme="minorEastAsia"/>
                <w:sz w:val="28"/>
                <w:szCs w:val="28"/>
              </w:rPr>
            </w:pPr>
            <w:r w:rsidRPr="00280AA0">
              <w:rPr>
                <w:rFonts w:eastAsia="Microsoft YaHei"/>
                <w:kern w:val="24"/>
                <w:sz w:val="28"/>
                <w:szCs w:val="28"/>
              </w:rPr>
              <w:t>практический</w:t>
            </w:r>
          </w:p>
        </w:tc>
      </w:tr>
      <w:tr w:rsidR="004A54EF" w:rsidRPr="00280AA0" w14:paraId="587CC7F4" w14:textId="77777777" w:rsidTr="009803E7">
        <w:tc>
          <w:tcPr>
            <w:tcW w:w="4537" w:type="dxa"/>
            <w:tcBorders>
              <w:top w:val="single" w:sz="4" w:space="0" w:color="000000"/>
              <w:left w:val="single" w:sz="4" w:space="0" w:color="000000"/>
              <w:bottom w:val="single" w:sz="4" w:space="0" w:color="000000"/>
              <w:right w:val="nil"/>
            </w:tcBorders>
            <w:hideMark/>
          </w:tcPr>
          <w:p w14:paraId="1B821EDE" w14:textId="77777777" w:rsidR="004A54EF" w:rsidRPr="00280AA0" w:rsidRDefault="004A54EF" w:rsidP="004A54EF">
            <w:pPr>
              <w:snapToGrid w:val="0"/>
              <w:contextualSpacing/>
              <w:rPr>
                <w:rFonts w:eastAsiaTheme="minorEastAsia"/>
                <w:b/>
                <w:sz w:val="28"/>
                <w:szCs w:val="28"/>
              </w:rPr>
            </w:pPr>
            <w:r>
              <w:rPr>
                <w:rFonts w:eastAsiaTheme="minorEastAsia"/>
                <w:b/>
                <w:sz w:val="28"/>
                <w:szCs w:val="28"/>
              </w:rPr>
              <w:t>4.8</w:t>
            </w:r>
            <w:r w:rsidRPr="00280AA0">
              <w:rPr>
                <w:rFonts w:eastAsiaTheme="minorEastAsia"/>
                <w:b/>
                <w:sz w:val="28"/>
                <w:szCs w:val="28"/>
              </w:rPr>
              <w:t xml:space="preserve">. </w:t>
            </w:r>
            <w:r w:rsidRPr="00280AA0">
              <w:rPr>
                <w:rFonts w:eastAsia="Microsoft YaHei"/>
                <w:b/>
                <w:kern w:val="24"/>
                <w:sz w:val="28"/>
                <w:szCs w:val="28"/>
              </w:rPr>
              <w:t>Уровень освоения содержания образования</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9E6DB6D" w14:textId="77777777" w:rsidR="004A54EF" w:rsidRPr="00280AA0" w:rsidRDefault="004A54EF" w:rsidP="004A54EF">
            <w:pPr>
              <w:snapToGrid w:val="0"/>
              <w:spacing w:line="360" w:lineRule="auto"/>
              <w:contextualSpacing/>
              <w:jc w:val="center"/>
              <w:rPr>
                <w:rFonts w:eastAsiaTheme="minorEastAsia"/>
                <w:bCs/>
                <w:sz w:val="28"/>
                <w:szCs w:val="28"/>
              </w:rPr>
            </w:pPr>
            <w:r w:rsidRPr="00280AA0">
              <w:rPr>
                <w:rFonts w:eastAsiaTheme="minorEastAsia"/>
                <w:bCs/>
                <w:sz w:val="28"/>
                <w:szCs w:val="28"/>
              </w:rPr>
              <w:t>стартовый</w:t>
            </w:r>
          </w:p>
        </w:tc>
      </w:tr>
      <w:tr w:rsidR="004A54EF" w:rsidRPr="00280AA0" w14:paraId="5E903D8A" w14:textId="77777777" w:rsidTr="009803E7">
        <w:tc>
          <w:tcPr>
            <w:tcW w:w="4537" w:type="dxa"/>
            <w:tcBorders>
              <w:top w:val="single" w:sz="4" w:space="0" w:color="000000"/>
              <w:left w:val="single" w:sz="4" w:space="0" w:color="000000"/>
              <w:bottom w:val="single" w:sz="4" w:space="0" w:color="000000"/>
              <w:right w:val="nil"/>
            </w:tcBorders>
            <w:hideMark/>
          </w:tcPr>
          <w:p w14:paraId="460FAFEF" w14:textId="0D5F2D30" w:rsidR="004A54EF" w:rsidRPr="00280AA0" w:rsidRDefault="004A54EF" w:rsidP="004A54EF">
            <w:pPr>
              <w:contextualSpacing/>
              <w:rPr>
                <w:rFonts w:eastAsiaTheme="minorEastAsia"/>
                <w:b/>
                <w:sz w:val="28"/>
                <w:szCs w:val="28"/>
              </w:rPr>
            </w:pPr>
            <w:r>
              <w:rPr>
                <w:rFonts w:eastAsia="Microsoft YaHei"/>
                <w:b/>
                <w:kern w:val="24"/>
                <w:sz w:val="28"/>
                <w:szCs w:val="28"/>
              </w:rPr>
              <w:t>4.</w:t>
            </w:r>
            <w:r w:rsidR="00DB1A28">
              <w:rPr>
                <w:rFonts w:eastAsia="Microsoft YaHei"/>
                <w:b/>
                <w:kern w:val="24"/>
                <w:sz w:val="28"/>
                <w:szCs w:val="28"/>
              </w:rPr>
              <w:t>9.</w:t>
            </w:r>
            <w:r w:rsidR="00DB1A28" w:rsidRPr="00280AA0">
              <w:rPr>
                <w:rFonts w:eastAsia="Microsoft YaHei"/>
                <w:b/>
                <w:kern w:val="24"/>
                <w:sz w:val="28"/>
                <w:szCs w:val="28"/>
              </w:rPr>
              <w:t xml:space="preserve"> Уровень</w:t>
            </w:r>
            <w:r w:rsidRPr="00280AA0">
              <w:rPr>
                <w:rFonts w:eastAsia="Microsoft YaHei"/>
                <w:b/>
                <w:kern w:val="24"/>
                <w:sz w:val="28"/>
                <w:szCs w:val="28"/>
              </w:rPr>
              <w:t xml:space="preserve"> реализации   программы</w:t>
            </w:r>
          </w:p>
        </w:tc>
        <w:tc>
          <w:tcPr>
            <w:tcW w:w="6095" w:type="dxa"/>
            <w:tcBorders>
              <w:top w:val="single" w:sz="4" w:space="0" w:color="000000"/>
              <w:left w:val="single" w:sz="4" w:space="0" w:color="000000"/>
              <w:bottom w:val="single" w:sz="4" w:space="0" w:color="000000"/>
              <w:right w:val="single" w:sz="4" w:space="0" w:color="000000"/>
            </w:tcBorders>
            <w:hideMark/>
          </w:tcPr>
          <w:p w14:paraId="62DD4AEC" w14:textId="77777777" w:rsidR="004A54EF" w:rsidRPr="00280AA0" w:rsidRDefault="004A54EF" w:rsidP="004A54EF">
            <w:pPr>
              <w:contextualSpacing/>
              <w:jc w:val="center"/>
              <w:rPr>
                <w:rFonts w:eastAsiaTheme="minorEastAsia"/>
                <w:sz w:val="28"/>
                <w:szCs w:val="28"/>
              </w:rPr>
            </w:pPr>
            <w:r w:rsidRPr="00280AA0">
              <w:rPr>
                <w:rFonts w:eastAsia="Microsoft YaHei"/>
                <w:kern w:val="24"/>
                <w:sz w:val="28"/>
                <w:szCs w:val="28"/>
              </w:rPr>
              <w:t>основное общее образование</w:t>
            </w:r>
          </w:p>
        </w:tc>
      </w:tr>
      <w:tr w:rsidR="004A54EF" w:rsidRPr="00280AA0" w14:paraId="6A37F4CC" w14:textId="77777777" w:rsidTr="009803E7">
        <w:tc>
          <w:tcPr>
            <w:tcW w:w="4537" w:type="dxa"/>
            <w:tcBorders>
              <w:top w:val="single" w:sz="4" w:space="0" w:color="000000"/>
              <w:left w:val="single" w:sz="4" w:space="0" w:color="000000"/>
              <w:bottom w:val="single" w:sz="4" w:space="0" w:color="000000"/>
              <w:right w:val="nil"/>
            </w:tcBorders>
            <w:hideMark/>
          </w:tcPr>
          <w:p w14:paraId="5E95AFFF" w14:textId="0B1D02DA" w:rsidR="004A54EF" w:rsidRPr="00280AA0" w:rsidRDefault="004A54EF" w:rsidP="004A54EF">
            <w:pPr>
              <w:contextualSpacing/>
              <w:rPr>
                <w:rFonts w:eastAsiaTheme="minorEastAsia"/>
                <w:b/>
                <w:sz w:val="28"/>
                <w:szCs w:val="28"/>
              </w:rPr>
            </w:pPr>
            <w:r>
              <w:rPr>
                <w:rFonts w:eastAsia="Microsoft YaHei"/>
                <w:b/>
                <w:kern w:val="24"/>
                <w:sz w:val="28"/>
                <w:szCs w:val="28"/>
              </w:rPr>
              <w:t>4.</w:t>
            </w:r>
            <w:r w:rsidR="00DB1A28">
              <w:rPr>
                <w:rFonts w:eastAsia="Microsoft YaHei"/>
                <w:b/>
                <w:kern w:val="24"/>
                <w:sz w:val="28"/>
                <w:szCs w:val="28"/>
              </w:rPr>
              <w:t>10.</w:t>
            </w:r>
            <w:r w:rsidR="00DB1A28" w:rsidRPr="00280AA0">
              <w:rPr>
                <w:rFonts w:eastAsia="Microsoft YaHei"/>
                <w:b/>
                <w:kern w:val="24"/>
                <w:sz w:val="28"/>
                <w:szCs w:val="28"/>
              </w:rPr>
              <w:t xml:space="preserve"> Форма</w:t>
            </w:r>
            <w:r w:rsidRPr="00280AA0">
              <w:rPr>
                <w:rFonts w:eastAsia="Microsoft YaHei"/>
                <w:b/>
                <w:kern w:val="24"/>
                <w:sz w:val="28"/>
                <w:szCs w:val="28"/>
              </w:rPr>
              <w:t xml:space="preserve"> реализации программы</w:t>
            </w:r>
          </w:p>
        </w:tc>
        <w:tc>
          <w:tcPr>
            <w:tcW w:w="6095" w:type="dxa"/>
            <w:tcBorders>
              <w:top w:val="single" w:sz="4" w:space="0" w:color="000000"/>
              <w:left w:val="single" w:sz="4" w:space="0" w:color="000000"/>
              <w:bottom w:val="single" w:sz="4" w:space="0" w:color="000000"/>
              <w:right w:val="single" w:sz="4" w:space="0" w:color="000000"/>
            </w:tcBorders>
            <w:hideMark/>
          </w:tcPr>
          <w:p w14:paraId="2F8DB3D0" w14:textId="77777777" w:rsidR="004A54EF" w:rsidRPr="00280AA0" w:rsidRDefault="004A54EF" w:rsidP="004A54EF">
            <w:pPr>
              <w:contextualSpacing/>
              <w:jc w:val="center"/>
              <w:rPr>
                <w:rFonts w:eastAsiaTheme="minorEastAsia"/>
                <w:sz w:val="28"/>
                <w:szCs w:val="28"/>
              </w:rPr>
            </w:pPr>
            <w:r w:rsidRPr="00280AA0">
              <w:rPr>
                <w:rFonts w:eastAsia="Microsoft YaHei"/>
                <w:kern w:val="24"/>
                <w:sz w:val="28"/>
                <w:szCs w:val="28"/>
              </w:rPr>
              <w:t>групповая</w:t>
            </w:r>
          </w:p>
        </w:tc>
      </w:tr>
      <w:tr w:rsidR="004A54EF" w:rsidRPr="00280AA0" w14:paraId="30F441E4" w14:textId="77777777" w:rsidTr="009803E7">
        <w:tc>
          <w:tcPr>
            <w:tcW w:w="4537" w:type="dxa"/>
            <w:tcBorders>
              <w:top w:val="single" w:sz="4" w:space="0" w:color="000000"/>
              <w:left w:val="single" w:sz="4" w:space="0" w:color="000000"/>
              <w:bottom w:val="single" w:sz="4" w:space="0" w:color="000000"/>
              <w:right w:val="nil"/>
            </w:tcBorders>
            <w:hideMark/>
          </w:tcPr>
          <w:p w14:paraId="7FB725D3" w14:textId="77777777" w:rsidR="004A54EF" w:rsidRPr="00280AA0" w:rsidRDefault="004A54EF" w:rsidP="004A54EF">
            <w:pPr>
              <w:contextualSpacing/>
              <w:rPr>
                <w:rFonts w:eastAsia="Microsoft YaHei"/>
                <w:b/>
                <w:kern w:val="24"/>
                <w:sz w:val="28"/>
                <w:szCs w:val="28"/>
              </w:rPr>
            </w:pPr>
          </w:p>
        </w:tc>
        <w:tc>
          <w:tcPr>
            <w:tcW w:w="6095" w:type="dxa"/>
            <w:tcBorders>
              <w:top w:val="single" w:sz="4" w:space="0" w:color="000000"/>
              <w:left w:val="single" w:sz="4" w:space="0" w:color="000000"/>
              <w:bottom w:val="single" w:sz="4" w:space="0" w:color="000000"/>
              <w:right w:val="single" w:sz="4" w:space="0" w:color="000000"/>
            </w:tcBorders>
            <w:hideMark/>
          </w:tcPr>
          <w:p w14:paraId="30330930" w14:textId="77777777" w:rsidR="004A54EF" w:rsidRPr="00280AA0" w:rsidRDefault="004A54EF" w:rsidP="004A54EF">
            <w:pPr>
              <w:contextualSpacing/>
              <w:jc w:val="center"/>
              <w:rPr>
                <w:rFonts w:eastAsia="Microsoft YaHei"/>
                <w:kern w:val="24"/>
                <w:sz w:val="28"/>
                <w:szCs w:val="28"/>
              </w:rPr>
            </w:pPr>
          </w:p>
        </w:tc>
      </w:tr>
      <w:tr w:rsidR="004A54EF" w:rsidRPr="00280AA0" w14:paraId="2EF31E0F" w14:textId="77777777" w:rsidTr="009803E7">
        <w:tc>
          <w:tcPr>
            <w:tcW w:w="4537" w:type="dxa"/>
            <w:tcBorders>
              <w:top w:val="single" w:sz="4" w:space="0" w:color="000000"/>
              <w:left w:val="single" w:sz="4" w:space="0" w:color="000000"/>
              <w:bottom w:val="single" w:sz="4" w:space="0" w:color="000000"/>
              <w:right w:val="nil"/>
            </w:tcBorders>
            <w:hideMark/>
          </w:tcPr>
          <w:p w14:paraId="25909E4C" w14:textId="77777777" w:rsidR="004A54EF" w:rsidRPr="00280AA0" w:rsidRDefault="004A54EF" w:rsidP="004A54EF">
            <w:pPr>
              <w:snapToGrid w:val="0"/>
              <w:spacing w:line="360" w:lineRule="auto"/>
              <w:contextualSpacing/>
              <w:rPr>
                <w:rFonts w:eastAsiaTheme="minorEastAsia"/>
                <w:b/>
                <w:sz w:val="28"/>
                <w:szCs w:val="28"/>
              </w:rPr>
            </w:pPr>
            <w:r w:rsidRPr="00280AA0">
              <w:rPr>
                <w:rFonts w:eastAsiaTheme="minorEastAsia"/>
                <w:b/>
                <w:sz w:val="28"/>
                <w:szCs w:val="28"/>
              </w:rPr>
              <w:t>4.</w:t>
            </w:r>
            <w:r>
              <w:rPr>
                <w:rFonts w:eastAsiaTheme="minorEastAsia"/>
                <w:b/>
                <w:sz w:val="28"/>
                <w:szCs w:val="28"/>
              </w:rPr>
              <w:t>11</w:t>
            </w:r>
            <w:r w:rsidRPr="00280AA0">
              <w:rPr>
                <w:rFonts w:eastAsiaTheme="minorEastAsia"/>
                <w:b/>
                <w:sz w:val="28"/>
                <w:szCs w:val="28"/>
              </w:rPr>
              <w:t xml:space="preserve">. Возраст учащихся </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815949D" w14:textId="68052F13" w:rsidR="004A54EF" w:rsidRPr="00280AA0" w:rsidRDefault="00665B5F" w:rsidP="004A54EF">
            <w:pPr>
              <w:snapToGrid w:val="0"/>
              <w:spacing w:line="360" w:lineRule="auto"/>
              <w:contextualSpacing/>
              <w:jc w:val="center"/>
              <w:rPr>
                <w:rFonts w:eastAsiaTheme="minorEastAsia"/>
                <w:bCs/>
                <w:sz w:val="28"/>
                <w:szCs w:val="28"/>
              </w:rPr>
            </w:pPr>
            <w:r>
              <w:rPr>
                <w:rFonts w:eastAsiaTheme="minorEastAsia"/>
                <w:bCs/>
                <w:sz w:val="28"/>
                <w:szCs w:val="28"/>
              </w:rPr>
              <w:t>9</w:t>
            </w:r>
            <w:r w:rsidR="004A54EF">
              <w:rPr>
                <w:rFonts w:eastAsiaTheme="minorEastAsia"/>
                <w:bCs/>
                <w:sz w:val="28"/>
                <w:szCs w:val="28"/>
              </w:rPr>
              <w:t>-1</w:t>
            </w:r>
            <w:r>
              <w:rPr>
                <w:rFonts w:eastAsiaTheme="minorEastAsia"/>
                <w:bCs/>
                <w:sz w:val="28"/>
                <w:szCs w:val="28"/>
              </w:rPr>
              <w:t>2</w:t>
            </w:r>
            <w:r w:rsidR="004A54EF" w:rsidRPr="00280AA0">
              <w:rPr>
                <w:rFonts w:eastAsiaTheme="minorEastAsia"/>
                <w:bCs/>
                <w:sz w:val="28"/>
                <w:szCs w:val="28"/>
              </w:rPr>
              <w:t xml:space="preserve"> лет</w:t>
            </w:r>
          </w:p>
        </w:tc>
      </w:tr>
      <w:tr w:rsidR="004A54EF" w:rsidRPr="00280AA0" w14:paraId="6E3B7185" w14:textId="77777777" w:rsidTr="009803E7">
        <w:tc>
          <w:tcPr>
            <w:tcW w:w="4537" w:type="dxa"/>
            <w:tcBorders>
              <w:top w:val="single" w:sz="4" w:space="0" w:color="000000"/>
              <w:left w:val="single" w:sz="4" w:space="0" w:color="000000"/>
              <w:bottom w:val="single" w:sz="4" w:space="0" w:color="000000"/>
              <w:right w:val="nil"/>
            </w:tcBorders>
            <w:hideMark/>
          </w:tcPr>
          <w:p w14:paraId="3FD4E2D1" w14:textId="77777777" w:rsidR="004A54EF" w:rsidRPr="00280AA0" w:rsidRDefault="004A54EF" w:rsidP="004A54EF">
            <w:pPr>
              <w:snapToGrid w:val="0"/>
              <w:contextualSpacing/>
              <w:rPr>
                <w:rFonts w:eastAsiaTheme="minorEastAsia"/>
                <w:b/>
                <w:sz w:val="28"/>
                <w:szCs w:val="28"/>
              </w:rPr>
            </w:pPr>
            <w:r>
              <w:rPr>
                <w:rFonts w:eastAsiaTheme="minorEastAsia"/>
                <w:b/>
                <w:sz w:val="28"/>
                <w:szCs w:val="28"/>
              </w:rPr>
              <w:t>4.12</w:t>
            </w:r>
            <w:r w:rsidRPr="00280AA0">
              <w:rPr>
                <w:rFonts w:eastAsiaTheme="minorEastAsia"/>
                <w:b/>
                <w:sz w:val="28"/>
                <w:szCs w:val="28"/>
              </w:rPr>
              <w:t xml:space="preserve">. </w:t>
            </w:r>
            <w:r w:rsidRPr="00280AA0">
              <w:rPr>
                <w:rFonts w:eastAsia="Microsoft YaHei"/>
                <w:b/>
                <w:kern w:val="24"/>
                <w:sz w:val="28"/>
                <w:szCs w:val="28"/>
              </w:rPr>
              <w:t>Продолжительность реализации программы</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50E3CB2" w14:textId="77777777" w:rsidR="004A54EF" w:rsidRPr="00280AA0" w:rsidRDefault="004A54EF" w:rsidP="004A54EF">
            <w:pPr>
              <w:snapToGrid w:val="0"/>
              <w:spacing w:line="360" w:lineRule="auto"/>
              <w:contextualSpacing/>
              <w:jc w:val="center"/>
              <w:rPr>
                <w:rFonts w:eastAsiaTheme="minorEastAsia"/>
                <w:bCs/>
                <w:sz w:val="28"/>
                <w:szCs w:val="28"/>
              </w:rPr>
            </w:pPr>
            <w:r w:rsidRPr="00280AA0">
              <w:rPr>
                <w:rFonts w:eastAsiaTheme="minorEastAsia"/>
                <w:bCs/>
                <w:sz w:val="28"/>
                <w:szCs w:val="28"/>
              </w:rPr>
              <w:t>1 год</w:t>
            </w:r>
          </w:p>
        </w:tc>
      </w:tr>
    </w:tbl>
    <w:p w14:paraId="5C79D2EC" w14:textId="77777777" w:rsidR="00EF5462" w:rsidRDefault="00EF5462" w:rsidP="00904274">
      <w:pPr>
        <w:overflowPunct w:val="0"/>
        <w:autoSpaceDE w:val="0"/>
        <w:autoSpaceDN w:val="0"/>
        <w:adjustRightInd w:val="0"/>
        <w:jc w:val="center"/>
        <w:rPr>
          <w:b/>
          <w:color w:val="0D0D0D"/>
        </w:rPr>
      </w:pPr>
    </w:p>
    <w:p w14:paraId="489D81F3" w14:textId="4C2EE5B6" w:rsidR="00720606" w:rsidRDefault="00720606" w:rsidP="00720606">
      <w:pPr>
        <w:jc w:val="center"/>
        <w:rPr>
          <w:b/>
          <w:sz w:val="28"/>
        </w:rPr>
      </w:pPr>
      <w:r>
        <w:rPr>
          <w:b/>
          <w:sz w:val="28"/>
        </w:rPr>
        <w:t xml:space="preserve">1. Структура дополнительной </w:t>
      </w:r>
      <w:r w:rsidR="00663DF0">
        <w:rPr>
          <w:b/>
          <w:sz w:val="28"/>
        </w:rPr>
        <w:t>общеобразовательной -</w:t>
      </w:r>
    </w:p>
    <w:p w14:paraId="5D8F156D" w14:textId="77777777" w:rsidR="00720606" w:rsidRDefault="00720606" w:rsidP="00720606">
      <w:pPr>
        <w:jc w:val="center"/>
        <w:rPr>
          <w:b/>
          <w:sz w:val="28"/>
        </w:rPr>
      </w:pPr>
      <w:r>
        <w:rPr>
          <w:b/>
          <w:sz w:val="28"/>
        </w:rPr>
        <w:t xml:space="preserve"> общеразвивающей программы</w:t>
      </w:r>
    </w:p>
    <w:p w14:paraId="5535E1BF" w14:textId="77777777" w:rsidR="00720606" w:rsidRDefault="00720606" w:rsidP="00720606">
      <w:pPr>
        <w:pStyle w:val="Default"/>
        <w:tabs>
          <w:tab w:val="left" w:pos="284"/>
        </w:tabs>
        <w:spacing w:line="276" w:lineRule="auto"/>
        <w:rPr>
          <w:b/>
          <w:color w:val="0D0D0D"/>
          <w:sz w:val="28"/>
        </w:rPr>
      </w:pPr>
    </w:p>
    <w:p w14:paraId="0F222C7D" w14:textId="77777777" w:rsidR="001F0D17" w:rsidRPr="00DB3E03" w:rsidRDefault="00720606" w:rsidP="00EF5462">
      <w:pPr>
        <w:pStyle w:val="Default"/>
        <w:tabs>
          <w:tab w:val="left" w:pos="284"/>
        </w:tabs>
        <w:spacing w:line="276" w:lineRule="auto"/>
        <w:jc w:val="center"/>
        <w:rPr>
          <w:b/>
          <w:color w:val="0D0D0D"/>
          <w:sz w:val="32"/>
          <w:szCs w:val="28"/>
        </w:rPr>
      </w:pPr>
      <w:r>
        <w:rPr>
          <w:b/>
          <w:color w:val="0D0D0D"/>
          <w:sz w:val="28"/>
        </w:rPr>
        <w:t xml:space="preserve">1.1. </w:t>
      </w:r>
      <w:r w:rsidR="001F0D17" w:rsidRPr="00DB3E03">
        <w:rPr>
          <w:b/>
          <w:color w:val="0D0D0D"/>
          <w:sz w:val="28"/>
        </w:rPr>
        <w:t>Пояснительная записка.</w:t>
      </w:r>
    </w:p>
    <w:p w14:paraId="2D11718E" w14:textId="2F6F25C3" w:rsidR="00D567AC" w:rsidRDefault="00C4325D" w:rsidP="00720606">
      <w:pPr>
        <w:widowControl/>
        <w:suppressAutoHyphens w:val="0"/>
        <w:autoSpaceDE w:val="0"/>
        <w:autoSpaceDN w:val="0"/>
        <w:adjustRightInd w:val="0"/>
        <w:spacing w:line="276" w:lineRule="auto"/>
        <w:jc w:val="both"/>
        <w:rPr>
          <w:kern w:val="0"/>
          <w:sz w:val="28"/>
          <w:szCs w:val="28"/>
        </w:rPr>
      </w:pPr>
      <w:r>
        <w:rPr>
          <w:color w:val="0D0D0D"/>
          <w:sz w:val="28"/>
        </w:rPr>
        <w:t xml:space="preserve">    </w:t>
      </w:r>
      <w:r w:rsidR="002A4820">
        <w:rPr>
          <w:color w:val="0D0D0D"/>
          <w:sz w:val="28"/>
        </w:rPr>
        <w:t xml:space="preserve"> </w:t>
      </w:r>
      <w:r w:rsidR="00B54279">
        <w:rPr>
          <w:kern w:val="0"/>
          <w:sz w:val="28"/>
          <w:szCs w:val="28"/>
        </w:rPr>
        <w:t xml:space="preserve"> </w:t>
      </w:r>
      <w:r w:rsidR="004A54EF">
        <w:rPr>
          <w:kern w:val="0"/>
          <w:sz w:val="28"/>
          <w:szCs w:val="28"/>
        </w:rPr>
        <w:t>Базовая программа</w:t>
      </w:r>
      <w:r w:rsidR="002A4820" w:rsidRPr="0071668A">
        <w:rPr>
          <w:kern w:val="0"/>
          <w:sz w:val="28"/>
          <w:szCs w:val="28"/>
        </w:rPr>
        <w:t xml:space="preserve"> </w:t>
      </w:r>
      <w:r w:rsidR="002A4820" w:rsidRPr="00BD5A53">
        <w:rPr>
          <w:b/>
          <w:kern w:val="0"/>
          <w:sz w:val="28"/>
          <w:szCs w:val="28"/>
        </w:rPr>
        <w:t>"Мини-футбол"</w:t>
      </w:r>
      <w:r w:rsidR="00BD5A53">
        <w:rPr>
          <w:kern w:val="0"/>
          <w:sz w:val="28"/>
          <w:szCs w:val="28"/>
        </w:rPr>
        <w:t xml:space="preserve"> имеет физкультурно-спортивную направленность.   </w:t>
      </w:r>
      <w:r w:rsidR="00A241F1">
        <w:rPr>
          <w:kern w:val="0"/>
          <w:sz w:val="28"/>
          <w:szCs w:val="28"/>
        </w:rPr>
        <w:t xml:space="preserve"> П</w:t>
      </w:r>
      <w:r w:rsidR="00BD5A53">
        <w:rPr>
          <w:kern w:val="0"/>
          <w:sz w:val="28"/>
          <w:szCs w:val="28"/>
        </w:rPr>
        <w:t>рограмма р</w:t>
      </w:r>
      <w:r w:rsidR="002A4820" w:rsidRPr="0071668A">
        <w:rPr>
          <w:kern w:val="0"/>
          <w:sz w:val="28"/>
          <w:szCs w:val="28"/>
        </w:rPr>
        <w:t>азработана для оздоровления и физического ра</w:t>
      </w:r>
      <w:r w:rsidR="00A241F1">
        <w:rPr>
          <w:kern w:val="0"/>
          <w:sz w:val="28"/>
          <w:szCs w:val="28"/>
        </w:rPr>
        <w:t xml:space="preserve">звития детей </w:t>
      </w:r>
      <w:r w:rsidR="002A4820" w:rsidRPr="0071668A">
        <w:rPr>
          <w:kern w:val="0"/>
          <w:sz w:val="28"/>
          <w:szCs w:val="28"/>
        </w:rPr>
        <w:t xml:space="preserve">  школьного </w:t>
      </w:r>
      <w:r w:rsidR="00663DF0" w:rsidRPr="0071668A">
        <w:rPr>
          <w:kern w:val="0"/>
          <w:sz w:val="28"/>
          <w:szCs w:val="28"/>
        </w:rPr>
        <w:t>возраста</w:t>
      </w:r>
      <w:r w:rsidR="00663DF0">
        <w:rPr>
          <w:kern w:val="0"/>
          <w:sz w:val="28"/>
          <w:szCs w:val="28"/>
        </w:rPr>
        <w:t xml:space="preserve"> (</w:t>
      </w:r>
      <w:r w:rsidR="00FA3515">
        <w:rPr>
          <w:kern w:val="0"/>
          <w:sz w:val="28"/>
          <w:szCs w:val="28"/>
        </w:rPr>
        <w:t>9</w:t>
      </w:r>
      <w:r w:rsidR="00F324DB">
        <w:rPr>
          <w:kern w:val="0"/>
          <w:sz w:val="28"/>
          <w:szCs w:val="28"/>
        </w:rPr>
        <w:t xml:space="preserve"> – 1</w:t>
      </w:r>
      <w:r w:rsidR="00663DF0">
        <w:rPr>
          <w:kern w:val="0"/>
          <w:sz w:val="28"/>
          <w:szCs w:val="28"/>
        </w:rPr>
        <w:t>2</w:t>
      </w:r>
      <w:r w:rsidR="00F324DB">
        <w:rPr>
          <w:kern w:val="0"/>
          <w:sz w:val="28"/>
          <w:szCs w:val="28"/>
        </w:rPr>
        <w:t xml:space="preserve"> лет)</w:t>
      </w:r>
      <w:r w:rsidR="002A4820" w:rsidRPr="0071668A">
        <w:rPr>
          <w:kern w:val="0"/>
          <w:sz w:val="28"/>
          <w:szCs w:val="28"/>
        </w:rPr>
        <w:t xml:space="preserve"> путем обучения их</w:t>
      </w:r>
      <w:r w:rsidR="00B54279">
        <w:rPr>
          <w:kern w:val="0"/>
          <w:sz w:val="28"/>
          <w:szCs w:val="28"/>
        </w:rPr>
        <w:t xml:space="preserve"> игре </w:t>
      </w:r>
      <w:r w:rsidR="00663DF0">
        <w:rPr>
          <w:kern w:val="0"/>
          <w:sz w:val="28"/>
          <w:szCs w:val="28"/>
        </w:rPr>
        <w:t>в (</w:t>
      </w:r>
      <w:r w:rsidR="00BD5A53">
        <w:rPr>
          <w:kern w:val="0"/>
          <w:sz w:val="28"/>
          <w:szCs w:val="28"/>
        </w:rPr>
        <w:t>мини-футбол).  Программа</w:t>
      </w:r>
      <w:r w:rsidR="00BD5A53" w:rsidRPr="00BD5A53">
        <w:rPr>
          <w:b/>
          <w:kern w:val="0"/>
          <w:sz w:val="28"/>
          <w:szCs w:val="28"/>
        </w:rPr>
        <w:t xml:space="preserve"> </w:t>
      </w:r>
      <w:r w:rsidR="00BD5A53">
        <w:rPr>
          <w:kern w:val="0"/>
          <w:sz w:val="28"/>
          <w:szCs w:val="28"/>
        </w:rPr>
        <w:t xml:space="preserve"> </w:t>
      </w:r>
      <w:r w:rsidR="00B54279">
        <w:rPr>
          <w:kern w:val="0"/>
          <w:sz w:val="28"/>
          <w:szCs w:val="28"/>
        </w:rPr>
        <w:t xml:space="preserve"> </w:t>
      </w:r>
      <w:r w:rsidR="004A54EF">
        <w:rPr>
          <w:kern w:val="0"/>
          <w:sz w:val="28"/>
          <w:szCs w:val="28"/>
        </w:rPr>
        <w:t>способствует развитию кругозора</w:t>
      </w:r>
      <w:r w:rsidR="00B54279">
        <w:rPr>
          <w:kern w:val="0"/>
          <w:sz w:val="28"/>
          <w:szCs w:val="28"/>
        </w:rPr>
        <w:t xml:space="preserve">, знакомит с историей футбола и появлением </w:t>
      </w:r>
      <w:r w:rsidR="002A4820" w:rsidRPr="0071668A">
        <w:rPr>
          <w:kern w:val="0"/>
          <w:sz w:val="28"/>
          <w:szCs w:val="28"/>
        </w:rPr>
        <w:t xml:space="preserve">мини-футбола, с правилами игры, с историей спортивных </w:t>
      </w:r>
      <w:r w:rsidR="004A54EF" w:rsidRPr="0071668A">
        <w:rPr>
          <w:kern w:val="0"/>
          <w:sz w:val="28"/>
          <w:szCs w:val="28"/>
        </w:rPr>
        <w:t>соревнований</w:t>
      </w:r>
      <w:r w:rsidR="004A54EF">
        <w:rPr>
          <w:kern w:val="0"/>
          <w:sz w:val="28"/>
          <w:szCs w:val="28"/>
        </w:rPr>
        <w:t xml:space="preserve">, </w:t>
      </w:r>
      <w:r w:rsidR="004A54EF" w:rsidRPr="0071668A">
        <w:rPr>
          <w:kern w:val="0"/>
          <w:sz w:val="28"/>
          <w:szCs w:val="28"/>
        </w:rPr>
        <w:t>а</w:t>
      </w:r>
      <w:r w:rsidR="002A4820" w:rsidRPr="0071668A">
        <w:rPr>
          <w:kern w:val="0"/>
          <w:sz w:val="28"/>
          <w:szCs w:val="28"/>
        </w:rPr>
        <w:t xml:space="preserve"> также с выдающимися спортсменами и известными людьм</w:t>
      </w:r>
      <w:r w:rsidR="00B54279">
        <w:rPr>
          <w:kern w:val="0"/>
          <w:sz w:val="28"/>
          <w:szCs w:val="28"/>
        </w:rPr>
        <w:t>и в мире футбола.</w:t>
      </w:r>
    </w:p>
    <w:p w14:paraId="1942E060" w14:textId="136806F5" w:rsidR="00720606" w:rsidRPr="00B6059C" w:rsidRDefault="00877239" w:rsidP="00B6059C">
      <w:pPr>
        <w:widowControl/>
        <w:suppressAutoHyphens w:val="0"/>
        <w:autoSpaceDE w:val="0"/>
        <w:autoSpaceDN w:val="0"/>
        <w:adjustRightInd w:val="0"/>
        <w:spacing w:line="276" w:lineRule="auto"/>
        <w:jc w:val="both"/>
        <w:rPr>
          <w:kern w:val="0"/>
          <w:sz w:val="28"/>
          <w:szCs w:val="28"/>
        </w:rPr>
      </w:pPr>
      <w:r>
        <w:rPr>
          <w:color w:val="0D0D0D"/>
          <w:sz w:val="28"/>
          <w:szCs w:val="28"/>
        </w:rPr>
        <w:t xml:space="preserve">   </w:t>
      </w:r>
      <w:r w:rsidR="00D567AC" w:rsidRPr="0071668A">
        <w:rPr>
          <w:color w:val="0D0D0D"/>
          <w:sz w:val="28"/>
          <w:szCs w:val="28"/>
        </w:rPr>
        <w:t>Сегодня дополнительное образование детей по праву рассматривается как важнейшая составляющая образовательного пространства, сложившегося в совр</w:t>
      </w:r>
      <w:r w:rsidR="00D567AC">
        <w:rPr>
          <w:color w:val="0D0D0D"/>
          <w:sz w:val="28"/>
          <w:szCs w:val="28"/>
        </w:rPr>
        <w:t xml:space="preserve">еменном российском </w:t>
      </w:r>
      <w:r w:rsidR="004A54EF">
        <w:rPr>
          <w:color w:val="0D0D0D"/>
          <w:sz w:val="28"/>
          <w:szCs w:val="28"/>
        </w:rPr>
        <w:t xml:space="preserve">обществе, </w:t>
      </w:r>
      <w:r w:rsidR="004A54EF">
        <w:rPr>
          <w:kern w:val="0"/>
          <w:sz w:val="28"/>
          <w:szCs w:val="28"/>
        </w:rPr>
        <w:t xml:space="preserve"> </w:t>
      </w:r>
      <w:r w:rsidR="00D567AC">
        <w:rPr>
          <w:color w:val="0D0D0D"/>
          <w:sz w:val="28"/>
          <w:szCs w:val="28"/>
        </w:rPr>
        <w:t>оно</w:t>
      </w:r>
      <w:r w:rsidR="00D567AC" w:rsidRPr="0071668A">
        <w:rPr>
          <w:color w:val="0D0D0D"/>
          <w:sz w:val="28"/>
          <w:szCs w:val="28"/>
        </w:rPr>
        <w:t xml:space="preserve"> социально востребовано и требует постоянного внимания и поддержки со стороны обществ</w:t>
      </w:r>
      <w:r w:rsidR="00D567AC">
        <w:rPr>
          <w:color w:val="0D0D0D"/>
          <w:sz w:val="28"/>
          <w:szCs w:val="28"/>
        </w:rPr>
        <w:t>а и государства</w:t>
      </w:r>
      <w:r w:rsidR="00EF495D">
        <w:rPr>
          <w:color w:val="0D0D0D"/>
          <w:sz w:val="28"/>
          <w:szCs w:val="28"/>
        </w:rPr>
        <w:t xml:space="preserve">. </w:t>
      </w:r>
      <w:r w:rsidR="00D567AC">
        <w:rPr>
          <w:color w:val="0D0D0D"/>
          <w:sz w:val="28"/>
          <w:szCs w:val="28"/>
        </w:rPr>
        <w:t xml:space="preserve"> </w:t>
      </w:r>
      <w:r w:rsidR="00D567AC" w:rsidRPr="0071668A">
        <w:rPr>
          <w:color w:val="0D0D0D"/>
          <w:sz w:val="28"/>
          <w:szCs w:val="28"/>
        </w:rPr>
        <w:t xml:space="preserve"> </w:t>
      </w:r>
      <w:r w:rsidR="00B54279">
        <w:rPr>
          <w:kern w:val="0"/>
          <w:sz w:val="28"/>
          <w:szCs w:val="28"/>
        </w:rPr>
        <w:t xml:space="preserve"> </w:t>
      </w:r>
      <w:r w:rsidR="0071668A">
        <w:rPr>
          <w:kern w:val="0"/>
          <w:sz w:val="28"/>
          <w:szCs w:val="28"/>
        </w:rPr>
        <w:t xml:space="preserve">      </w:t>
      </w:r>
      <w:r w:rsidR="00EF495D">
        <w:rPr>
          <w:kern w:val="0"/>
          <w:sz w:val="28"/>
          <w:szCs w:val="28"/>
        </w:rPr>
        <w:t xml:space="preserve">     </w:t>
      </w:r>
      <w:r w:rsidR="002A4820" w:rsidRPr="0071668A">
        <w:rPr>
          <w:kern w:val="0"/>
          <w:sz w:val="28"/>
          <w:szCs w:val="28"/>
        </w:rPr>
        <w:t xml:space="preserve">Занимаясь по программе, дети активно участвуют </w:t>
      </w:r>
      <w:r w:rsidR="00EF495D">
        <w:rPr>
          <w:kern w:val="0"/>
          <w:sz w:val="28"/>
          <w:szCs w:val="28"/>
        </w:rPr>
        <w:t xml:space="preserve"> </w:t>
      </w:r>
      <w:r w:rsidR="002A4820" w:rsidRPr="0071668A">
        <w:rPr>
          <w:kern w:val="0"/>
          <w:sz w:val="28"/>
          <w:szCs w:val="28"/>
        </w:rPr>
        <w:t>в городских соревнованиях и турнирах по мини-футболу</w:t>
      </w:r>
      <w:r w:rsidR="00EF495D">
        <w:rPr>
          <w:kern w:val="0"/>
          <w:sz w:val="28"/>
          <w:szCs w:val="28"/>
        </w:rPr>
        <w:t>.</w:t>
      </w:r>
    </w:p>
    <w:p w14:paraId="35A68C15" w14:textId="77777777" w:rsidR="002A4820" w:rsidRPr="00720606" w:rsidRDefault="00720606" w:rsidP="00720606">
      <w:pPr>
        <w:widowControl/>
        <w:suppressAutoHyphens w:val="0"/>
        <w:autoSpaceDE w:val="0"/>
        <w:autoSpaceDN w:val="0"/>
        <w:adjustRightInd w:val="0"/>
        <w:spacing w:line="276" w:lineRule="auto"/>
        <w:jc w:val="both"/>
        <w:rPr>
          <w:color w:val="0D0D0D"/>
          <w:sz w:val="28"/>
        </w:rPr>
      </w:pPr>
      <w:r>
        <w:rPr>
          <w:kern w:val="0"/>
          <w:sz w:val="28"/>
          <w:szCs w:val="28"/>
        </w:rPr>
        <w:t xml:space="preserve">    </w:t>
      </w:r>
      <w:r w:rsidR="00DB3E03" w:rsidRPr="002A4820">
        <w:rPr>
          <w:color w:val="0D0D0D"/>
          <w:kern w:val="0"/>
          <w:sz w:val="28"/>
        </w:rPr>
        <w:t xml:space="preserve"> </w:t>
      </w:r>
      <w:r w:rsidR="001F0D17" w:rsidRPr="002A4820">
        <w:rPr>
          <w:b/>
          <w:color w:val="0D0D0D"/>
          <w:kern w:val="0"/>
          <w:sz w:val="28"/>
        </w:rPr>
        <w:t>Актуальность</w:t>
      </w:r>
      <w:r w:rsidR="0071668A">
        <w:rPr>
          <w:b/>
          <w:color w:val="0D0D0D"/>
          <w:kern w:val="0"/>
          <w:sz w:val="28"/>
        </w:rPr>
        <w:t xml:space="preserve">. </w:t>
      </w:r>
      <w:r w:rsidR="002A4820">
        <w:rPr>
          <w:rFonts w:ascii="TimesNewRoman" w:hAnsi="TimesNewRoman" w:cs="TimesNewRoman"/>
          <w:color w:val="0D0D0D"/>
          <w:kern w:val="0"/>
          <w:sz w:val="26"/>
        </w:rPr>
        <w:t xml:space="preserve">   </w:t>
      </w:r>
      <w:r w:rsidR="002A4820" w:rsidRPr="002A4820">
        <w:rPr>
          <w:kern w:val="0"/>
          <w:sz w:val="28"/>
          <w:szCs w:val="28"/>
        </w:rPr>
        <w:t>Проблема формирования привычек здорового образа жизни выступает на всех</w:t>
      </w:r>
      <w:r w:rsidR="002A4820">
        <w:rPr>
          <w:kern w:val="0"/>
          <w:sz w:val="28"/>
          <w:szCs w:val="28"/>
        </w:rPr>
        <w:t xml:space="preserve"> </w:t>
      </w:r>
      <w:r w:rsidR="002A4820" w:rsidRPr="002A4820">
        <w:rPr>
          <w:kern w:val="0"/>
          <w:sz w:val="28"/>
          <w:szCs w:val="28"/>
        </w:rPr>
        <w:t>возрастных этапах как проблема современности, которая должна решаться за счет новых</w:t>
      </w:r>
      <w:r w:rsidR="002A4820">
        <w:rPr>
          <w:kern w:val="0"/>
          <w:sz w:val="28"/>
          <w:szCs w:val="28"/>
        </w:rPr>
        <w:t xml:space="preserve"> </w:t>
      </w:r>
      <w:r w:rsidR="002A4820" w:rsidRPr="002A4820">
        <w:rPr>
          <w:kern w:val="0"/>
          <w:sz w:val="28"/>
          <w:szCs w:val="28"/>
        </w:rPr>
        <w:t>подходов к системе физического воспитания, изменения содержания, форм и методов работы.</w:t>
      </w:r>
      <w:r w:rsidR="002A4820">
        <w:rPr>
          <w:kern w:val="0"/>
          <w:sz w:val="28"/>
          <w:szCs w:val="28"/>
        </w:rPr>
        <w:t xml:space="preserve"> </w:t>
      </w:r>
      <w:r w:rsidR="002A4820" w:rsidRPr="002A4820">
        <w:rPr>
          <w:kern w:val="0"/>
          <w:sz w:val="28"/>
          <w:szCs w:val="28"/>
        </w:rPr>
        <w:t>Формирование здорового образа жизни у подрастающего поколения доступно и возможно</w:t>
      </w:r>
      <w:r w:rsidR="002A4820">
        <w:rPr>
          <w:kern w:val="0"/>
          <w:sz w:val="28"/>
          <w:szCs w:val="28"/>
        </w:rPr>
        <w:t xml:space="preserve"> </w:t>
      </w:r>
      <w:r w:rsidR="002A4820" w:rsidRPr="002A4820">
        <w:rPr>
          <w:kern w:val="0"/>
          <w:sz w:val="28"/>
          <w:szCs w:val="28"/>
        </w:rPr>
        <w:t>через развитие футбола, как популярного и предпочтительного вида спорта среди детей.</w:t>
      </w:r>
    </w:p>
    <w:p w14:paraId="5158C6DD" w14:textId="77777777" w:rsidR="002A4820" w:rsidRPr="002A4820" w:rsidRDefault="002A4820" w:rsidP="00720606">
      <w:pPr>
        <w:widowControl/>
        <w:suppressAutoHyphens w:val="0"/>
        <w:autoSpaceDE w:val="0"/>
        <w:autoSpaceDN w:val="0"/>
        <w:adjustRightInd w:val="0"/>
        <w:spacing w:line="276" w:lineRule="auto"/>
        <w:jc w:val="both"/>
        <w:rPr>
          <w:kern w:val="0"/>
          <w:sz w:val="28"/>
          <w:szCs w:val="28"/>
        </w:rPr>
      </w:pPr>
      <w:r>
        <w:rPr>
          <w:kern w:val="0"/>
          <w:sz w:val="28"/>
          <w:szCs w:val="28"/>
        </w:rPr>
        <w:t xml:space="preserve">    </w:t>
      </w:r>
      <w:r w:rsidRPr="002A4820">
        <w:rPr>
          <w:kern w:val="0"/>
          <w:sz w:val="28"/>
          <w:szCs w:val="28"/>
        </w:rPr>
        <w:t>Мини-футбол, которым сегодня увлекаются не только мальчики и юноши, но и девочки</w:t>
      </w:r>
      <w:r>
        <w:rPr>
          <w:kern w:val="0"/>
          <w:sz w:val="28"/>
          <w:szCs w:val="28"/>
        </w:rPr>
        <w:t xml:space="preserve"> </w:t>
      </w:r>
      <w:r w:rsidRPr="002A4820">
        <w:rPr>
          <w:kern w:val="0"/>
          <w:sz w:val="28"/>
          <w:szCs w:val="28"/>
        </w:rPr>
        <w:t>и девушки, как нельзя лучше приспособлен для распространения его в спортивных залах и,</w:t>
      </w:r>
      <w:r>
        <w:rPr>
          <w:kern w:val="0"/>
          <w:sz w:val="28"/>
          <w:szCs w:val="28"/>
        </w:rPr>
        <w:t xml:space="preserve"> </w:t>
      </w:r>
      <w:r w:rsidRPr="002A4820">
        <w:rPr>
          <w:kern w:val="0"/>
          <w:sz w:val="28"/>
          <w:szCs w:val="28"/>
        </w:rPr>
        <w:t>следовательно, для кардинального решения проблем двигательной активности и здоровья</w:t>
      </w:r>
    </w:p>
    <w:p w14:paraId="55D1DFD4" w14:textId="77777777" w:rsidR="001F0D17" w:rsidRDefault="002A4820" w:rsidP="00720606">
      <w:pPr>
        <w:tabs>
          <w:tab w:val="left" w:pos="0"/>
        </w:tabs>
        <w:spacing w:line="276" w:lineRule="auto"/>
        <w:jc w:val="both"/>
        <w:rPr>
          <w:color w:val="0D0D0D"/>
          <w:kern w:val="0"/>
          <w:sz w:val="28"/>
          <w:szCs w:val="28"/>
        </w:rPr>
      </w:pPr>
      <w:r w:rsidRPr="002A4820">
        <w:rPr>
          <w:kern w:val="0"/>
          <w:sz w:val="28"/>
          <w:szCs w:val="28"/>
        </w:rPr>
        <w:t>подрастающего поколения</w:t>
      </w:r>
      <w:r>
        <w:rPr>
          <w:kern w:val="0"/>
          <w:sz w:val="28"/>
          <w:szCs w:val="28"/>
        </w:rPr>
        <w:t xml:space="preserve"> </w:t>
      </w:r>
      <w:r w:rsidR="001F0D17" w:rsidRPr="002A4820">
        <w:rPr>
          <w:color w:val="0D0D0D"/>
          <w:kern w:val="0"/>
          <w:sz w:val="28"/>
          <w:szCs w:val="28"/>
        </w:rPr>
        <w:t>нации.</w:t>
      </w:r>
      <w:r w:rsidRPr="002A4820">
        <w:rPr>
          <w:color w:val="0D0D0D"/>
          <w:kern w:val="0"/>
          <w:sz w:val="28"/>
          <w:szCs w:val="28"/>
        </w:rPr>
        <w:t xml:space="preserve"> </w:t>
      </w:r>
      <w:r w:rsidR="002C6976">
        <w:rPr>
          <w:color w:val="0D0D0D"/>
          <w:kern w:val="0"/>
          <w:sz w:val="28"/>
          <w:szCs w:val="28"/>
        </w:rPr>
        <w:t xml:space="preserve"> </w:t>
      </w:r>
    </w:p>
    <w:p w14:paraId="6F84B628" w14:textId="77777777" w:rsidR="00720606" w:rsidRPr="005F3307" w:rsidRDefault="00720606" w:rsidP="00720606">
      <w:pPr>
        <w:pStyle w:val="af1"/>
        <w:shd w:val="clear" w:color="auto" w:fill="FFFFFF"/>
        <w:spacing w:before="0" w:beforeAutospacing="0" w:after="0" w:afterAutospacing="0" w:line="276" w:lineRule="auto"/>
        <w:rPr>
          <w:color w:val="000000"/>
          <w:sz w:val="28"/>
          <w:szCs w:val="28"/>
        </w:rPr>
      </w:pPr>
      <w:r>
        <w:rPr>
          <w:b/>
          <w:color w:val="000000"/>
          <w:sz w:val="28"/>
          <w:szCs w:val="28"/>
        </w:rPr>
        <w:t xml:space="preserve">Новизна </w:t>
      </w:r>
      <w:r>
        <w:rPr>
          <w:color w:val="000000"/>
          <w:sz w:val="28"/>
          <w:szCs w:val="28"/>
        </w:rPr>
        <w:t>данной программы заключается в её  комплексном планировании.</w:t>
      </w:r>
    </w:p>
    <w:p w14:paraId="514D1D2F" w14:textId="77777777" w:rsidR="00720606" w:rsidRPr="00720606" w:rsidRDefault="00720606" w:rsidP="00720606">
      <w:pPr>
        <w:tabs>
          <w:tab w:val="left" w:pos="0"/>
        </w:tabs>
        <w:spacing w:line="276" w:lineRule="auto"/>
        <w:jc w:val="both"/>
        <w:rPr>
          <w:sz w:val="28"/>
        </w:rPr>
      </w:pPr>
      <w:r w:rsidRPr="005F3307">
        <w:rPr>
          <w:rFonts w:ascii="TimesNewRoman" w:hAnsi="TimesNewRoman" w:cs="TimesNewRoman"/>
          <w:kern w:val="0"/>
          <w:sz w:val="26"/>
        </w:rPr>
        <w:t xml:space="preserve"> </w:t>
      </w:r>
      <w:r w:rsidRPr="005F3307">
        <w:rPr>
          <w:sz w:val="28"/>
        </w:rPr>
        <w:t xml:space="preserve">Основные показатели продуктивности работы – стабильность состава занимающихся, </w:t>
      </w:r>
      <w:r w:rsidRPr="005F3307">
        <w:rPr>
          <w:sz w:val="28"/>
        </w:rPr>
        <w:lastRenderedPageBreak/>
        <w:t>динамика прироста индивидуальных показателей, результаты выступлений в матчах.</w:t>
      </w:r>
    </w:p>
    <w:p w14:paraId="16656945" w14:textId="77777777" w:rsidR="002A4820" w:rsidRPr="00AE0767" w:rsidRDefault="0071668A" w:rsidP="00D85205">
      <w:pPr>
        <w:tabs>
          <w:tab w:val="left" w:pos="0"/>
        </w:tabs>
        <w:spacing w:line="276" w:lineRule="auto"/>
        <w:jc w:val="both"/>
        <w:rPr>
          <w:b/>
          <w:color w:val="0D0D0D"/>
          <w:kern w:val="0"/>
          <w:sz w:val="28"/>
          <w:szCs w:val="28"/>
        </w:rPr>
      </w:pPr>
      <w:r w:rsidRPr="00AE0767">
        <w:rPr>
          <w:b/>
          <w:color w:val="0D0D0D"/>
          <w:kern w:val="0"/>
          <w:sz w:val="28"/>
          <w:szCs w:val="28"/>
        </w:rPr>
        <w:t>Педагогическая целесообразность.</w:t>
      </w:r>
    </w:p>
    <w:p w14:paraId="4B8443B3" w14:textId="77777777" w:rsidR="00AE0767" w:rsidRPr="00AE0767" w:rsidRDefault="001F0D17" w:rsidP="00D85205">
      <w:pPr>
        <w:tabs>
          <w:tab w:val="left" w:pos="0"/>
        </w:tabs>
        <w:spacing w:line="276" w:lineRule="auto"/>
        <w:ind w:firstLine="567"/>
        <w:jc w:val="both"/>
        <w:rPr>
          <w:color w:val="0D0D0D"/>
          <w:kern w:val="0"/>
          <w:sz w:val="28"/>
          <w:szCs w:val="28"/>
        </w:rPr>
      </w:pPr>
      <w:r w:rsidRPr="00AE0767">
        <w:rPr>
          <w:color w:val="0D0D0D"/>
          <w:kern w:val="0"/>
          <w:sz w:val="28"/>
          <w:szCs w:val="28"/>
          <w:lang w:val="en-US"/>
        </w:rPr>
        <w:t>C</w:t>
      </w:r>
      <w:r w:rsidRPr="00AE0767">
        <w:rPr>
          <w:color w:val="0D0D0D"/>
          <w:kern w:val="0"/>
          <w:sz w:val="28"/>
          <w:szCs w:val="28"/>
        </w:rPr>
        <w:t xml:space="preserve"> помощью учебных занятий объединения «Мини-футбол» можно развить не только быстроту, ловкость, силу и выносливость, но еще и такие черты характера, как взаимовыручку, коллективизм, ответственность, чувство уважения к соперникам. </w:t>
      </w:r>
      <w:r w:rsidR="00AE0767" w:rsidRPr="00AE0767">
        <w:rPr>
          <w:color w:val="0D0D0D"/>
          <w:kern w:val="0"/>
          <w:sz w:val="28"/>
          <w:szCs w:val="28"/>
        </w:rPr>
        <w:t xml:space="preserve"> Занятия </w:t>
      </w:r>
      <w:r w:rsidR="00AE0767" w:rsidRPr="00AE0767">
        <w:rPr>
          <w:color w:val="000000"/>
          <w:sz w:val="28"/>
          <w:szCs w:val="28"/>
        </w:rPr>
        <w:t>позволяют  решить проблему занятости свободного времени детей, формированию физических качеств, пробуждение интереса детей к новой деятельности в области физической культуры и спорта.</w:t>
      </w:r>
      <w:r w:rsidR="002C6976">
        <w:rPr>
          <w:color w:val="000000"/>
          <w:sz w:val="28"/>
          <w:szCs w:val="28"/>
        </w:rPr>
        <w:t xml:space="preserve"> </w:t>
      </w:r>
      <w:r w:rsidR="00EF495D">
        <w:rPr>
          <w:color w:val="000000"/>
          <w:sz w:val="28"/>
          <w:szCs w:val="28"/>
        </w:rPr>
        <w:t>Формирует установку на здоровый образ жизни, на бережное отношение к своему здоровью.</w:t>
      </w:r>
    </w:p>
    <w:p w14:paraId="2C25F661" w14:textId="77777777" w:rsidR="000059BD" w:rsidRDefault="000059BD" w:rsidP="00D85205">
      <w:pPr>
        <w:tabs>
          <w:tab w:val="left" w:pos="0"/>
        </w:tabs>
        <w:spacing w:line="276" w:lineRule="auto"/>
        <w:jc w:val="both"/>
        <w:rPr>
          <w:sz w:val="28"/>
        </w:rPr>
      </w:pPr>
      <w:r>
        <w:rPr>
          <w:b/>
          <w:sz w:val="28"/>
        </w:rPr>
        <w:t xml:space="preserve">  Отличительные особенности программы. </w:t>
      </w:r>
      <w:r>
        <w:rPr>
          <w:sz w:val="28"/>
        </w:rPr>
        <w:t xml:space="preserve">Данная программа создана с учетом новых требований к дополнительным общеразвивающим программам. Отличается от предыдущей программы модулями: первый год обучения «Основы мини-футбола», второй год «Тактика игры», третий год обучения «Мяч капитану», четвертый и пятый год обучения «Тренировка – путь к успеху». </w:t>
      </w:r>
      <w:r w:rsidR="003A6157">
        <w:rPr>
          <w:sz w:val="28"/>
        </w:rPr>
        <w:t>Программа отличается от школьны</w:t>
      </w:r>
      <w:r w:rsidR="00C8059B">
        <w:rPr>
          <w:sz w:val="28"/>
        </w:rPr>
        <w:t xml:space="preserve">х программ. </w:t>
      </w:r>
      <w:proofErr w:type="gramStart"/>
      <w:r w:rsidR="00C8059B">
        <w:rPr>
          <w:sz w:val="28"/>
        </w:rPr>
        <w:t>Направлена</w:t>
      </w:r>
      <w:proofErr w:type="gramEnd"/>
      <w:r w:rsidR="00C8059B">
        <w:rPr>
          <w:sz w:val="28"/>
        </w:rPr>
        <w:t xml:space="preserve"> </w:t>
      </w:r>
      <w:r w:rsidR="003A6157">
        <w:rPr>
          <w:sz w:val="28"/>
        </w:rPr>
        <w:t xml:space="preserve"> на развитие игры по  мини – футболу, на социализацию личности, на здоровый образ жизни.</w:t>
      </w:r>
    </w:p>
    <w:p w14:paraId="4769C499" w14:textId="77777777" w:rsidR="00720606" w:rsidRPr="005F3307" w:rsidRDefault="00720606" w:rsidP="00A514B9">
      <w:pPr>
        <w:tabs>
          <w:tab w:val="left" w:pos="284"/>
          <w:tab w:val="left" w:pos="720"/>
        </w:tabs>
        <w:spacing w:line="360" w:lineRule="auto"/>
        <w:rPr>
          <w:b/>
          <w:iCs/>
          <w:color w:val="0D0D0D"/>
          <w:sz w:val="28"/>
        </w:rPr>
      </w:pPr>
      <w:r>
        <w:rPr>
          <w:b/>
          <w:iCs/>
          <w:color w:val="0D0D0D"/>
          <w:sz w:val="28"/>
        </w:rPr>
        <w:t>Адресат программы.</w:t>
      </w:r>
    </w:p>
    <w:p w14:paraId="3FA807DC" w14:textId="1D2756E8" w:rsidR="00720606" w:rsidRDefault="00720606" w:rsidP="00A514B9">
      <w:pPr>
        <w:spacing w:line="360" w:lineRule="auto"/>
        <w:jc w:val="both"/>
        <w:rPr>
          <w:sz w:val="28"/>
        </w:rPr>
      </w:pPr>
      <w:r>
        <w:rPr>
          <w:sz w:val="28"/>
        </w:rPr>
        <w:t xml:space="preserve">Возраст </w:t>
      </w:r>
      <w:r w:rsidR="00FA3515">
        <w:rPr>
          <w:sz w:val="28"/>
        </w:rPr>
        <w:t>обучающихся</w:t>
      </w:r>
      <w:r>
        <w:rPr>
          <w:sz w:val="28"/>
        </w:rPr>
        <w:t xml:space="preserve"> </w:t>
      </w:r>
      <w:r w:rsidR="00FA3515">
        <w:rPr>
          <w:sz w:val="28"/>
        </w:rPr>
        <w:t>9</w:t>
      </w:r>
      <w:r>
        <w:rPr>
          <w:sz w:val="28"/>
        </w:rPr>
        <w:t xml:space="preserve"> – </w:t>
      </w:r>
      <w:r w:rsidR="00FA57E3">
        <w:rPr>
          <w:sz w:val="28"/>
        </w:rPr>
        <w:t>1</w:t>
      </w:r>
      <w:r w:rsidR="00663DF0">
        <w:rPr>
          <w:sz w:val="28"/>
        </w:rPr>
        <w:t>2</w:t>
      </w:r>
      <w:r>
        <w:rPr>
          <w:sz w:val="28"/>
        </w:rPr>
        <w:t xml:space="preserve"> лет.</w:t>
      </w:r>
    </w:p>
    <w:p w14:paraId="3E61865F" w14:textId="77777777" w:rsidR="00A514B9" w:rsidRDefault="00720606" w:rsidP="00A514B9">
      <w:pPr>
        <w:spacing w:line="360" w:lineRule="auto"/>
        <w:jc w:val="both"/>
        <w:rPr>
          <w:b/>
          <w:sz w:val="28"/>
          <w:szCs w:val="28"/>
        </w:rPr>
      </w:pPr>
      <w:r>
        <w:rPr>
          <w:b/>
          <w:sz w:val="28"/>
          <w:szCs w:val="28"/>
        </w:rPr>
        <w:t>Вид программы по уровню освоения:</w:t>
      </w:r>
    </w:p>
    <w:p w14:paraId="3E6CAD20" w14:textId="77777777" w:rsidR="00164042" w:rsidRDefault="00720606" w:rsidP="00164042">
      <w:pPr>
        <w:spacing w:line="276" w:lineRule="auto"/>
        <w:rPr>
          <w:sz w:val="28"/>
          <w:szCs w:val="28"/>
        </w:rPr>
      </w:pPr>
      <w:r>
        <w:rPr>
          <w:sz w:val="28"/>
          <w:szCs w:val="28"/>
        </w:rPr>
        <w:t>модифицированная базовая дополнительная общеобразовательная - общеразвивающая программа.</w:t>
      </w:r>
    </w:p>
    <w:p w14:paraId="6A3A6A75" w14:textId="01960523" w:rsidR="00164042" w:rsidRPr="00164042" w:rsidRDefault="00164042" w:rsidP="00164042">
      <w:pPr>
        <w:spacing w:line="276" w:lineRule="auto"/>
        <w:rPr>
          <w:color w:val="0D0D0D"/>
          <w:sz w:val="28"/>
        </w:rPr>
      </w:pPr>
      <w:r w:rsidRPr="00164042">
        <w:rPr>
          <w:color w:val="0D0D0D"/>
          <w:sz w:val="28"/>
        </w:rPr>
        <w:t xml:space="preserve"> </w:t>
      </w:r>
      <w:r w:rsidRPr="00164042">
        <w:rPr>
          <w:b/>
          <w:color w:val="0D0D0D"/>
          <w:sz w:val="28"/>
        </w:rPr>
        <w:t>Направленность</w:t>
      </w:r>
      <w:r w:rsidRPr="00DB3E03">
        <w:rPr>
          <w:color w:val="0D0D0D"/>
          <w:sz w:val="28"/>
        </w:rPr>
        <w:t xml:space="preserve"> - </w:t>
      </w:r>
      <w:r w:rsidR="00DE4F75">
        <w:rPr>
          <w:color w:val="0D0D0D"/>
          <w:sz w:val="28"/>
        </w:rPr>
        <w:t xml:space="preserve"> </w:t>
      </w:r>
      <w:r>
        <w:rPr>
          <w:color w:val="0D0D0D"/>
          <w:sz w:val="28"/>
        </w:rPr>
        <w:t>физкультурно-спортивна</w:t>
      </w:r>
      <w:r w:rsidR="00FA57E3">
        <w:rPr>
          <w:color w:val="0D0D0D"/>
          <w:sz w:val="28"/>
        </w:rPr>
        <w:t>я</w:t>
      </w:r>
    </w:p>
    <w:p w14:paraId="5E12EF6E" w14:textId="5FCE1F5C" w:rsidR="00720606" w:rsidRDefault="00A514B9" w:rsidP="00A514B9">
      <w:pPr>
        <w:spacing w:line="360" w:lineRule="auto"/>
        <w:jc w:val="both"/>
        <w:rPr>
          <w:sz w:val="28"/>
        </w:rPr>
      </w:pPr>
      <w:r>
        <w:rPr>
          <w:b/>
          <w:sz w:val="28"/>
        </w:rPr>
        <w:t xml:space="preserve">Срок реализации: </w:t>
      </w:r>
      <w:r w:rsidR="00FA57E3">
        <w:rPr>
          <w:sz w:val="28"/>
        </w:rPr>
        <w:t>1 год</w:t>
      </w:r>
      <w:r>
        <w:rPr>
          <w:sz w:val="28"/>
        </w:rPr>
        <w:t>.</w:t>
      </w:r>
    </w:p>
    <w:p w14:paraId="17784281" w14:textId="77777777" w:rsidR="00A514B9" w:rsidRPr="00DB3E03" w:rsidRDefault="00A514B9" w:rsidP="00A514B9">
      <w:pPr>
        <w:spacing w:line="360" w:lineRule="auto"/>
        <w:rPr>
          <w:color w:val="0D0D0D"/>
          <w:sz w:val="28"/>
        </w:rPr>
      </w:pPr>
      <w:r w:rsidRPr="00DB3E03">
        <w:rPr>
          <w:color w:val="0D0D0D"/>
          <w:sz w:val="28"/>
        </w:rPr>
        <w:t>По</w:t>
      </w:r>
      <w:r>
        <w:rPr>
          <w:color w:val="0D0D0D"/>
          <w:sz w:val="28"/>
        </w:rPr>
        <w:t xml:space="preserve"> </w:t>
      </w:r>
      <w:r w:rsidRPr="00DB3E03">
        <w:rPr>
          <w:color w:val="0D0D0D"/>
          <w:sz w:val="28"/>
        </w:rPr>
        <w:t xml:space="preserve">  возрастному принципу – разновозрастная</w:t>
      </w:r>
      <w:r>
        <w:rPr>
          <w:color w:val="0D0D0D"/>
          <w:sz w:val="28"/>
        </w:rPr>
        <w:t>.</w:t>
      </w:r>
    </w:p>
    <w:p w14:paraId="7B9C05C8" w14:textId="77777777" w:rsidR="00A514B9" w:rsidRDefault="00A514B9" w:rsidP="00A514B9">
      <w:pPr>
        <w:spacing w:line="360" w:lineRule="auto"/>
        <w:jc w:val="both"/>
        <w:rPr>
          <w:color w:val="0D0D0D"/>
          <w:sz w:val="28"/>
        </w:rPr>
      </w:pPr>
      <w:r w:rsidRPr="00DB3E03">
        <w:rPr>
          <w:color w:val="0D0D0D"/>
          <w:sz w:val="28"/>
        </w:rPr>
        <w:t>По</w:t>
      </w:r>
      <w:r>
        <w:rPr>
          <w:color w:val="0D0D0D"/>
          <w:sz w:val="28"/>
        </w:rPr>
        <w:t xml:space="preserve"> </w:t>
      </w:r>
      <w:r w:rsidRPr="00DB3E03">
        <w:rPr>
          <w:color w:val="0D0D0D"/>
          <w:sz w:val="28"/>
        </w:rPr>
        <w:t xml:space="preserve">  масштабу действия – учрежденческая</w:t>
      </w:r>
      <w:r>
        <w:rPr>
          <w:color w:val="0D0D0D"/>
          <w:sz w:val="28"/>
        </w:rPr>
        <w:t>.</w:t>
      </w:r>
    </w:p>
    <w:p w14:paraId="2B96CF54" w14:textId="77777777" w:rsidR="00A514B9" w:rsidRDefault="00A514B9" w:rsidP="00A514B9">
      <w:pPr>
        <w:spacing w:line="360" w:lineRule="auto"/>
        <w:jc w:val="both"/>
        <w:rPr>
          <w:color w:val="0D0D0D"/>
          <w:sz w:val="28"/>
        </w:rPr>
      </w:pPr>
      <w:r w:rsidRPr="006C0B88">
        <w:rPr>
          <w:b/>
          <w:sz w:val="28"/>
          <w:szCs w:val="28"/>
        </w:rPr>
        <w:t xml:space="preserve">Форма обучения: </w:t>
      </w:r>
      <w:r w:rsidRPr="006C0B88">
        <w:rPr>
          <w:sz w:val="28"/>
          <w:szCs w:val="28"/>
        </w:rPr>
        <w:t>очная</w:t>
      </w:r>
    </w:p>
    <w:p w14:paraId="53D5396F" w14:textId="77777777" w:rsidR="00FA57E3" w:rsidRDefault="00FA57E3" w:rsidP="00A514B9">
      <w:pPr>
        <w:ind w:firstLine="567"/>
        <w:jc w:val="both"/>
        <w:rPr>
          <w:b/>
          <w:sz w:val="28"/>
          <w:szCs w:val="28"/>
        </w:rPr>
      </w:pPr>
    </w:p>
    <w:p w14:paraId="19D26861" w14:textId="77777777" w:rsidR="00FA57E3" w:rsidRDefault="00FA57E3" w:rsidP="00A514B9">
      <w:pPr>
        <w:ind w:firstLine="567"/>
        <w:jc w:val="both"/>
        <w:rPr>
          <w:b/>
          <w:sz w:val="28"/>
          <w:szCs w:val="28"/>
        </w:rPr>
      </w:pPr>
    </w:p>
    <w:p w14:paraId="37F5C3DB" w14:textId="18DF9C61" w:rsidR="00FA57E3" w:rsidRDefault="00FA57E3" w:rsidP="00A514B9">
      <w:pPr>
        <w:ind w:firstLine="567"/>
        <w:jc w:val="both"/>
        <w:rPr>
          <w:b/>
          <w:sz w:val="28"/>
          <w:szCs w:val="28"/>
        </w:rPr>
      </w:pPr>
    </w:p>
    <w:p w14:paraId="557EF1A1" w14:textId="020896C4" w:rsidR="00B6059C" w:rsidRDefault="00B6059C" w:rsidP="00A514B9">
      <w:pPr>
        <w:ind w:firstLine="567"/>
        <w:jc w:val="both"/>
        <w:rPr>
          <w:b/>
          <w:sz w:val="28"/>
          <w:szCs w:val="28"/>
        </w:rPr>
      </w:pPr>
    </w:p>
    <w:p w14:paraId="1E8C988C" w14:textId="12C5074F" w:rsidR="00B6059C" w:rsidRDefault="00B6059C" w:rsidP="00A514B9">
      <w:pPr>
        <w:ind w:firstLine="567"/>
        <w:jc w:val="both"/>
        <w:rPr>
          <w:b/>
          <w:sz w:val="28"/>
          <w:szCs w:val="28"/>
        </w:rPr>
      </w:pPr>
    </w:p>
    <w:p w14:paraId="2BB62104" w14:textId="051D5C97" w:rsidR="00B6059C" w:rsidRDefault="00B6059C" w:rsidP="00A514B9">
      <w:pPr>
        <w:ind w:firstLine="567"/>
        <w:jc w:val="both"/>
        <w:rPr>
          <w:b/>
          <w:sz w:val="28"/>
          <w:szCs w:val="28"/>
        </w:rPr>
      </w:pPr>
    </w:p>
    <w:p w14:paraId="5275C0EE" w14:textId="77777777" w:rsidR="00B6059C" w:rsidRDefault="00B6059C" w:rsidP="00A514B9">
      <w:pPr>
        <w:ind w:firstLine="567"/>
        <w:jc w:val="both"/>
        <w:rPr>
          <w:b/>
          <w:sz w:val="28"/>
          <w:szCs w:val="28"/>
        </w:rPr>
      </w:pPr>
    </w:p>
    <w:p w14:paraId="729946ED" w14:textId="77777777" w:rsidR="00FA57E3" w:rsidRDefault="00FA57E3" w:rsidP="00A514B9">
      <w:pPr>
        <w:ind w:firstLine="567"/>
        <w:jc w:val="both"/>
        <w:rPr>
          <w:b/>
          <w:sz w:val="28"/>
          <w:szCs w:val="28"/>
        </w:rPr>
      </w:pPr>
    </w:p>
    <w:p w14:paraId="539CA527" w14:textId="3275F734" w:rsidR="00A514B9" w:rsidRPr="0015744D" w:rsidRDefault="00A514B9" w:rsidP="00A514B9">
      <w:pPr>
        <w:ind w:firstLine="567"/>
        <w:jc w:val="both"/>
        <w:rPr>
          <w:b/>
          <w:sz w:val="28"/>
          <w:szCs w:val="28"/>
        </w:rPr>
      </w:pPr>
      <w:r>
        <w:rPr>
          <w:b/>
          <w:sz w:val="28"/>
          <w:szCs w:val="28"/>
        </w:rPr>
        <w:t>Объём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2268"/>
        <w:gridCol w:w="3544"/>
        <w:gridCol w:w="1807"/>
      </w:tblGrid>
      <w:tr w:rsidR="00A514B9" w:rsidRPr="006C0B88" w14:paraId="39C64A02" w14:textId="77777777" w:rsidTr="00DE4F75">
        <w:tc>
          <w:tcPr>
            <w:tcW w:w="1950" w:type="dxa"/>
          </w:tcPr>
          <w:p w14:paraId="3B78A8A1" w14:textId="77777777" w:rsidR="00A514B9" w:rsidRPr="006C0B88" w:rsidRDefault="00A514B9" w:rsidP="00A514B9">
            <w:pPr>
              <w:jc w:val="both"/>
              <w:rPr>
                <w:b/>
                <w:sz w:val="28"/>
                <w:szCs w:val="28"/>
              </w:rPr>
            </w:pPr>
            <w:r w:rsidRPr="006C0B88">
              <w:rPr>
                <w:b/>
                <w:sz w:val="28"/>
                <w:szCs w:val="28"/>
              </w:rPr>
              <w:t>Год обучения</w:t>
            </w:r>
          </w:p>
        </w:tc>
        <w:tc>
          <w:tcPr>
            <w:tcW w:w="2268" w:type="dxa"/>
          </w:tcPr>
          <w:p w14:paraId="1EE9EBB4" w14:textId="77777777" w:rsidR="00A514B9" w:rsidRPr="006C0B88" w:rsidRDefault="00A514B9" w:rsidP="00A514B9">
            <w:pPr>
              <w:jc w:val="both"/>
              <w:rPr>
                <w:b/>
                <w:sz w:val="28"/>
                <w:szCs w:val="28"/>
              </w:rPr>
            </w:pPr>
            <w:r w:rsidRPr="006C0B88">
              <w:rPr>
                <w:b/>
                <w:sz w:val="28"/>
                <w:szCs w:val="28"/>
              </w:rPr>
              <w:t>Часы в неделю</w:t>
            </w:r>
          </w:p>
        </w:tc>
        <w:tc>
          <w:tcPr>
            <w:tcW w:w="3544" w:type="dxa"/>
          </w:tcPr>
          <w:p w14:paraId="0F04093F" w14:textId="77777777" w:rsidR="00A514B9" w:rsidRPr="006C0B88" w:rsidRDefault="00A514B9" w:rsidP="00A514B9">
            <w:pPr>
              <w:jc w:val="both"/>
              <w:rPr>
                <w:b/>
                <w:sz w:val="28"/>
                <w:szCs w:val="28"/>
              </w:rPr>
            </w:pPr>
            <w:r w:rsidRPr="006C0B88">
              <w:rPr>
                <w:b/>
                <w:sz w:val="28"/>
                <w:szCs w:val="28"/>
              </w:rPr>
              <w:t>Количество недель в году</w:t>
            </w:r>
          </w:p>
        </w:tc>
        <w:tc>
          <w:tcPr>
            <w:tcW w:w="1807" w:type="dxa"/>
          </w:tcPr>
          <w:p w14:paraId="28E379D9" w14:textId="77777777" w:rsidR="00A514B9" w:rsidRPr="006C0B88" w:rsidRDefault="00A514B9" w:rsidP="00A514B9">
            <w:pPr>
              <w:jc w:val="both"/>
              <w:rPr>
                <w:b/>
                <w:sz w:val="28"/>
                <w:szCs w:val="28"/>
              </w:rPr>
            </w:pPr>
            <w:r w:rsidRPr="006C0B88">
              <w:rPr>
                <w:b/>
                <w:sz w:val="28"/>
                <w:szCs w:val="28"/>
              </w:rPr>
              <w:t>Всего в год</w:t>
            </w:r>
          </w:p>
        </w:tc>
      </w:tr>
      <w:tr w:rsidR="00A514B9" w:rsidRPr="006C0B88" w14:paraId="0ECA0450" w14:textId="77777777" w:rsidTr="00DE4F75">
        <w:trPr>
          <w:trHeight w:val="346"/>
        </w:trPr>
        <w:tc>
          <w:tcPr>
            <w:tcW w:w="1950" w:type="dxa"/>
          </w:tcPr>
          <w:p w14:paraId="0711EFD8" w14:textId="77777777" w:rsidR="00A514B9" w:rsidRPr="006C0B88" w:rsidRDefault="00A514B9" w:rsidP="00A514B9">
            <w:pPr>
              <w:jc w:val="both"/>
              <w:rPr>
                <w:sz w:val="28"/>
                <w:szCs w:val="28"/>
              </w:rPr>
            </w:pPr>
            <w:r w:rsidRPr="006C0B88">
              <w:rPr>
                <w:sz w:val="28"/>
                <w:szCs w:val="28"/>
              </w:rPr>
              <w:t>1</w:t>
            </w:r>
          </w:p>
        </w:tc>
        <w:tc>
          <w:tcPr>
            <w:tcW w:w="2268" w:type="dxa"/>
          </w:tcPr>
          <w:p w14:paraId="562ADF06" w14:textId="77777777" w:rsidR="00A514B9" w:rsidRPr="006C0B88" w:rsidRDefault="00A514B9" w:rsidP="00A514B9">
            <w:pPr>
              <w:jc w:val="both"/>
              <w:rPr>
                <w:sz w:val="28"/>
                <w:szCs w:val="28"/>
              </w:rPr>
            </w:pPr>
            <w:r w:rsidRPr="006C0B88">
              <w:rPr>
                <w:sz w:val="28"/>
                <w:szCs w:val="28"/>
              </w:rPr>
              <w:t>4</w:t>
            </w:r>
          </w:p>
        </w:tc>
        <w:tc>
          <w:tcPr>
            <w:tcW w:w="3544" w:type="dxa"/>
          </w:tcPr>
          <w:p w14:paraId="45BAD3CD" w14:textId="77777777" w:rsidR="00A514B9" w:rsidRPr="006C0B88" w:rsidRDefault="00A514B9" w:rsidP="00A514B9">
            <w:pPr>
              <w:jc w:val="both"/>
              <w:rPr>
                <w:sz w:val="28"/>
                <w:szCs w:val="28"/>
              </w:rPr>
            </w:pPr>
            <w:r w:rsidRPr="006C0B88">
              <w:rPr>
                <w:sz w:val="28"/>
                <w:szCs w:val="28"/>
              </w:rPr>
              <w:t>36</w:t>
            </w:r>
          </w:p>
        </w:tc>
        <w:tc>
          <w:tcPr>
            <w:tcW w:w="1807" w:type="dxa"/>
          </w:tcPr>
          <w:p w14:paraId="2B5C4B85" w14:textId="77777777" w:rsidR="00A514B9" w:rsidRPr="006C0B88" w:rsidRDefault="00A514B9" w:rsidP="00A514B9">
            <w:pPr>
              <w:jc w:val="both"/>
              <w:rPr>
                <w:sz w:val="28"/>
                <w:szCs w:val="28"/>
              </w:rPr>
            </w:pPr>
            <w:r w:rsidRPr="006C0B88">
              <w:rPr>
                <w:sz w:val="28"/>
                <w:szCs w:val="28"/>
              </w:rPr>
              <w:t>144</w:t>
            </w:r>
          </w:p>
        </w:tc>
      </w:tr>
      <w:tr w:rsidR="00A514B9" w:rsidRPr="006C0B88" w14:paraId="4309BAAD" w14:textId="77777777" w:rsidTr="00DE4F75">
        <w:tc>
          <w:tcPr>
            <w:tcW w:w="1950" w:type="dxa"/>
          </w:tcPr>
          <w:p w14:paraId="40BA069C" w14:textId="77777777" w:rsidR="00A514B9" w:rsidRDefault="00A514B9" w:rsidP="00A514B9">
            <w:pPr>
              <w:jc w:val="both"/>
              <w:rPr>
                <w:sz w:val="28"/>
                <w:szCs w:val="28"/>
              </w:rPr>
            </w:pPr>
          </w:p>
        </w:tc>
        <w:tc>
          <w:tcPr>
            <w:tcW w:w="2268" w:type="dxa"/>
          </w:tcPr>
          <w:p w14:paraId="3B9C6D15" w14:textId="77777777" w:rsidR="00A514B9" w:rsidRPr="006C0B88" w:rsidRDefault="00A514B9" w:rsidP="00A514B9">
            <w:pPr>
              <w:jc w:val="both"/>
              <w:rPr>
                <w:sz w:val="28"/>
                <w:szCs w:val="28"/>
              </w:rPr>
            </w:pPr>
          </w:p>
        </w:tc>
        <w:tc>
          <w:tcPr>
            <w:tcW w:w="3544" w:type="dxa"/>
          </w:tcPr>
          <w:p w14:paraId="7B11935F" w14:textId="77777777" w:rsidR="00A514B9" w:rsidRPr="00A514B9" w:rsidRDefault="00A514B9" w:rsidP="00A514B9">
            <w:pPr>
              <w:jc w:val="right"/>
              <w:rPr>
                <w:b/>
                <w:sz w:val="28"/>
                <w:szCs w:val="28"/>
              </w:rPr>
            </w:pPr>
            <w:r w:rsidRPr="00A514B9">
              <w:rPr>
                <w:b/>
                <w:sz w:val="28"/>
                <w:szCs w:val="28"/>
              </w:rPr>
              <w:t>Всего:</w:t>
            </w:r>
          </w:p>
        </w:tc>
        <w:tc>
          <w:tcPr>
            <w:tcW w:w="1807" w:type="dxa"/>
          </w:tcPr>
          <w:p w14:paraId="6C4F8E0F" w14:textId="291526B4" w:rsidR="00A514B9" w:rsidRPr="00A514B9" w:rsidRDefault="00DE4F75" w:rsidP="00A514B9">
            <w:pPr>
              <w:jc w:val="both"/>
              <w:rPr>
                <w:b/>
                <w:sz w:val="28"/>
                <w:szCs w:val="28"/>
              </w:rPr>
            </w:pPr>
            <w:r>
              <w:rPr>
                <w:b/>
                <w:sz w:val="28"/>
                <w:szCs w:val="28"/>
              </w:rPr>
              <w:t>1</w:t>
            </w:r>
            <w:r w:rsidR="00FA57E3">
              <w:rPr>
                <w:b/>
                <w:sz w:val="28"/>
                <w:szCs w:val="28"/>
              </w:rPr>
              <w:t>44</w:t>
            </w:r>
            <w:r>
              <w:rPr>
                <w:b/>
                <w:sz w:val="28"/>
                <w:szCs w:val="28"/>
              </w:rPr>
              <w:t>час</w:t>
            </w:r>
            <w:r w:rsidR="00FA57E3">
              <w:rPr>
                <w:b/>
                <w:sz w:val="28"/>
                <w:szCs w:val="28"/>
              </w:rPr>
              <w:t>а</w:t>
            </w:r>
          </w:p>
        </w:tc>
      </w:tr>
    </w:tbl>
    <w:p w14:paraId="674B67F8" w14:textId="77777777" w:rsidR="00A514B9" w:rsidRDefault="00A514B9" w:rsidP="00A514B9">
      <w:pPr>
        <w:jc w:val="both"/>
        <w:rPr>
          <w:b/>
          <w:sz w:val="28"/>
          <w:szCs w:val="28"/>
        </w:rPr>
      </w:pPr>
    </w:p>
    <w:p w14:paraId="52E08F3A" w14:textId="77777777" w:rsidR="00A514B9" w:rsidRPr="006C0B88" w:rsidRDefault="00A514B9" w:rsidP="00A514B9">
      <w:pPr>
        <w:ind w:firstLine="567"/>
        <w:jc w:val="both"/>
        <w:rPr>
          <w:b/>
          <w:sz w:val="28"/>
          <w:szCs w:val="28"/>
        </w:rPr>
      </w:pPr>
      <w:r>
        <w:rPr>
          <w:b/>
          <w:sz w:val="28"/>
          <w:szCs w:val="28"/>
        </w:rPr>
        <w:lastRenderedPageBreak/>
        <w:t xml:space="preserve">  Периодичность занятий: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835"/>
        <w:gridCol w:w="2551"/>
        <w:gridCol w:w="2515"/>
      </w:tblGrid>
      <w:tr w:rsidR="00A514B9" w:rsidRPr="006C0B88" w14:paraId="6236D117" w14:textId="77777777" w:rsidTr="00DE4F75">
        <w:tc>
          <w:tcPr>
            <w:tcW w:w="1668" w:type="dxa"/>
          </w:tcPr>
          <w:p w14:paraId="0BE380C3" w14:textId="77777777" w:rsidR="00A514B9" w:rsidRPr="006C0B88" w:rsidRDefault="00A514B9" w:rsidP="00A514B9">
            <w:pPr>
              <w:jc w:val="both"/>
              <w:rPr>
                <w:b/>
                <w:sz w:val="28"/>
                <w:szCs w:val="28"/>
              </w:rPr>
            </w:pPr>
            <w:r w:rsidRPr="006C0B88">
              <w:rPr>
                <w:b/>
                <w:sz w:val="28"/>
                <w:szCs w:val="28"/>
              </w:rPr>
              <w:t>Год обучения</w:t>
            </w:r>
          </w:p>
        </w:tc>
        <w:tc>
          <w:tcPr>
            <w:tcW w:w="2835" w:type="dxa"/>
          </w:tcPr>
          <w:p w14:paraId="31CF6067" w14:textId="77777777" w:rsidR="00A514B9" w:rsidRPr="006C0B88" w:rsidRDefault="00A514B9" w:rsidP="00A514B9">
            <w:pPr>
              <w:jc w:val="both"/>
              <w:rPr>
                <w:b/>
                <w:sz w:val="28"/>
                <w:szCs w:val="28"/>
              </w:rPr>
            </w:pPr>
            <w:r w:rsidRPr="006C0B88">
              <w:rPr>
                <w:b/>
                <w:sz w:val="28"/>
                <w:szCs w:val="28"/>
              </w:rPr>
              <w:t>Продолжительность занятий в неделю</w:t>
            </w:r>
          </w:p>
        </w:tc>
        <w:tc>
          <w:tcPr>
            <w:tcW w:w="2551" w:type="dxa"/>
          </w:tcPr>
          <w:p w14:paraId="7BB225A8" w14:textId="77777777" w:rsidR="00A514B9" w:rsidRPr="006C0B88" w:rsidRDefault="00A514B9" w:rsidP="00A514B9">
            <w:pPr>
              <w:jc w:val="both"/>
              <w:rPr>
                <w:b/>
                <w:sz w:val="28"/>
                <w:szCs w:val="28"/>
              </w:rPr>
            </w:pPr>
            <w:r w:rsidRPr="006C0B88">
              <w:rPr>
                <w:b/>
                <w:sz w:val="28"/>
                <w:szCs w:val="28"/>
              </w:rPr>
              <w:t>Периодичность занятий в неделю</w:t>
            </w:r>
          </w:p>
        </w:tc>
        <w:tc>
          <w:tcPr>
            <w:tcW w:w="2515" w:type="dxa"/>
          </w:tcPr>
          <w:p w14:paraId="7C5BA0DA" w14:textId="77777777" w:rsidR="00A514B9" w:rsidRPr="006C0B88" w:rsidRDefault="00A514B9" w:rsidP="00A514B9">
            <w:pPr>
              <w:jc w:val="both"/>
              <w:rPr>
                <w:b/>
                <w:sz w:val="28"/>
                <w:szCs w:val="28"/>
              </w:rPr>
            </w:pPr>
            <w:r w:rsidRPr="006C0B88">
              <w:rPr>
                <w:b/>
                <w:sz w:val="28"/>
                <w:szCs w:val="28"/>
              </w:rPr>
              <w:t>Количество занятий в неделю</w:t>
            </w:r>
          </w:p>
        </w:tc>
      </w:tr>
      <w:tr w:rsidR="00A514B9" w:rsidRPr="006C0B88" w14:paraId="0E52B27A" w14:textId="77777777" w:rsidTr="00DE4F75">
        <w:tc>
          <w:tcPr>
            <w:tcW w:w="1668" w:type="dxa"/>
          </w:tcPr>
          <w:p w14:paraId="6C004FF8" w14:textId="77777777" w:rsidR="00A514B9" w:rsidRPr="006C0B88" w:rsidRDefault="00A514B9" w:rsidP="00A514B9">
            <w:pPr>
              <w:jc w:val="both"/>
              <w:rPr>
                <w:sz w:val="28"/>
                <w:szCs w:val="28"/>
              </w:rPr>
            </w:pPr>
            <w:r w:rsidRPr="006C0B88">
              <w:rPr>
                <w:sz w:val="28"/>
                <w:szCs w:val="28"/>
              </w:rPr>
              <w:t>1</w:t>
            </w:r>
          </w:p>
        </w:tc>
        <w:tc>
          <w:tcPr>
            <w:tcW w:w="2835" w:type="dxa"/>
          </w:tcPr>
          <w:p w14:paraId="6308DD85" w14:textId="77777777" w:rsidR="00A514B9" w:rsidRPr="006C0B88" w:rsidRDefault="00A514B9" w:rsidP="00A514B9">
            <w:pPr>
              <w:jc w:val="both"/>
              <w:rPr>
                <w:sz w:val="28"/>
                <w:szCs w:val="28"/>
              </w:rPr>
            </w:pPr>
            <w:r w:rsidRPr="006C0B88">
              <w:rPr>
                <w:sz w:val="28"/>
                <w:szCs w:val="28"/>
              </w:rPr>
              <w:t>2 часа</w:t>
            </w:r>
          </w:p>
        </w:tc>
        <w:tc>
          <w:tcPr>
            <w:tcW w:w="2551" w:type="dxa"/>
          </w:tcPr>
          <w:p w14:paraId="66271E0B" w14:textId="77777777" w:rsidR="00A514B9" w:rsidRPr="006C0B88" w:rsidRDefault="00A514B9" w:rsidP="00A514B9">
            <w:pPr>
              <w:jc w:val="both"/>
              <w:rPr>
                <w:sz w:val="28"/>
                <w:szCs w:val="28"/>
              </w:rPr>
            </w:pPr>
            <w:r w:rsidRPr="006C0B88">
              <w:rPr>
                <w:sz w:val="28"/>
                <w:szCs w:val="28"/>
              </w:rPr>
              <w:t>2 раза</w:t>
            </w:r>
          </w:p>
        </w:tc>
        <w:tc>
          <w:tcPr>
            <w:tcW w:w="2515" w:type="dxa"/>
          </w:tcPr>
          <w:p w14:paraId="05B866F7" w14:textId="77777777" w:rsidR="00A514B9" w:rsidRPr="006C0B88" w:rsidRDefault="00A514B9" w:rsidP="00A514B9">
            <w:pPr>
              <w:jc w:val="both"/>
              <w:rPr>
                <w:sz w:val="28"/>
                <w:szCs w:val="28"/>
              </w:rPr>
            </w:pPr>
            <w:r w:rsidRPr="006C0B88">
              <w:rPr>
                <w:sz w:val="28"/>
                <w:szCs w:val="28"/>
              </w:rPr>
              <w:t>4 часа</w:t>
            </w:r>
          </w:p>
        </w:tc>
      </w:tr>
    </w:tbl>
    <w:p w14:paraId="230AA3E3" w14:textId="77777777" w:rsidR="00A514B9" w:rsidRDefault="00A514B9" w:rsidP="00A514B9">
      <w:pPr>
        <w:jc w:val="both"/>
      </w:pPr>
      <w:r>
        <w:t xml:space="preserve">     </w:t>
      </w:r>
    </w:p>
    <w:p w14:paraId="6A3DF8FB" w14:textId="77777777" w:rsidR="00A514B9" w:rsidRPr="00A514B9" w:rsidRDefault="00A514B9" w:rsidP="00A514B9">
      <w:pPr>
        <w:spacing w:line="276" w:lineRule="auto"/>
        <w:jc w:val="both"/>
        <w:rPr>
          <w:b/>
          <w:sz w:val="32"/>
          <w:szCs w:val="28"/>
        </w:rPr>
      </w:pPr>
      <w:r>
        <w:t xml:space="preserve">  </w:t>
      </w:r>
      <w:r w:rsidRPr="00A514B9">
        <w:rPr>
          <w:b/>
          <w:sz w:val="28"/>
        </w:rPr>
        <w:t>Особенности образовательного процесса.</w:t>
      </w:r>
    </w:p>
    <w:p w14:paraId="668593E4" w14:textId="77777777" w:rsidR="00A514B9" w:rsidRDefault="00A514B9" w:rsidP="00A514B9">
      <w:pPr>
        <w:tabs>
          <w:tab w:val="left" w:pos="284"/>
          <w:tab w:val="left" w:pos="720"/>
        </w:tabs>
        <w:spacing w:line="276" w:lineRule="auto"/>
        <w:ind w:firstLine="567"/>
        <w:jc w:val="both"/>
        <w:rPr>
          <w:color w:val="0D0D0D"/>
          <w:sz w:val="28"/>
        </w:rPr>
      </w:pPr>
      <w:r w:rsidRPr="00D14597">
        <w:rPr>
          <w:color w:val="0D0D0D"/>
          <w:sz w:val="28"/>
        </w:rPr>
        <w:t>Основной формой является учебное занятие. Оно приводится по общепринятой структуре согласно расписанию.</w:t>
      </w:r>
    </w:p>
    <w:p w14:paraId="2ED813E6" w14:textId="3E9F841B" w:rsidR="00720606" w:rsidRPr="00FA57E3" w:rsidRDefault="00A514B9" w:rsidP="00FA57E3">
      <w:pPr>
        <w:spacing w:line="276" w:lineRule="auto"/>
        <w:jc w:val="both"/>
        <w:rPr>
          <w:sz w:val="28"/>
          <w:szCs w:val="28"/>
        </w:rPr>
      </w:pPr>
      <w:r>
        <w:rPr>
          <w:sz w:val="28"/>
          <w:szCs w:val="28"/>
        </w:rPr>
        <w:t xml:space="preserve"> Продолжительность занятий:  для детей в возрасте </w:t>
      </w:r>
      <w:r w:rsidR="00D40A55">
        <w:rPr>
          <w:sz w:val="28"/>
          <w:szCs w:val="28"/>
        </w:rPr>
        <w:t>9</w:t>
      </w:r>
      <w:r w:rsidR="00FA57E3">
        <w:rPr>
          <w:sz w:val="28"/>
          <w:szCs w:val="28"/>
        </w:rPr>
        <w:t>-1</w:t>
      </w:r>
      <w:r w:rsidR="00663DF0">
        <w:rPr>
          <w:sz w:val="28"/>
          <w:szCs w:val="28"/>
        </w:rPr>
        <w:t>2</w:t>
      </w:r>
      <w:r>
        <w:rPr>
          <w:sz w:val="28"/>
          <w:szCs w:val="28"/>
        </w:rPr>
        <w:t xml:space="preserve"> лет составляет –  2 часа по 40 минут с  10 минутным перерывом.</w:t>
      </w:r>
    </w:p>
    <w:p w14:paraId="32802B95" w14:textId="77777777" w:rsidR="00164042" w:rsidRDefault="00164042" w:rsidP="00164042">
      <w:pPr>
        <w:spacing w:line="276" w:lineRule="auto"/>
        <w:jc w:val="both"/>
        <w:rPr>
          <w:color w:val="0D0D0D"/>
          <w:sz w:val="28"/>
          <w:szCs w:val="28"/>
        </w:rPr>
      </w:pPr>
      <w:r>
        <w:rPr>
          <w:color w:val="0D0D0D"/>
          <w:sz w:val="28"/>
          <w:szCs w:val="28"/>
        </w:rPr>
        <w:t xml:space="preserve">   Первый год  обучения ознакомительный  (начальный период) учащиеся будут иметь представление  о  правилах  игры по  мини-футболу.  К концу учебного года научатся  играть по правилам.  Получив начальные знания и умения,  учащейся  может перейти на последующий год обучения для совершенствования игры  в мини-футбол,  а также использовать свои знания в других спортивных кружках.</w:t>
      </w:r>
    </w:p>
    <w:p w14:paraId="7A14C27A" w14:textId="17AB1676" w:rsidR="00164042" w:rsidRPr="00531225" w:rsidRDefault="00DE4F75" w:rsidP="00A514B9">
      <w:pPr>
        <w:spacing w:line="276" w:lineRule="auto"/>
        <w:jc w:val="both"/>
        <w:rPr>
          <w:color w:val="0D0D0D"/>
          <w:sz w:val="28"/>
          <w:szCs w:val="28"/>
        </w:rPr>
      </w:pPr>
      <w:r>
        <w:rPr>
          <w:color w:val="0D0D0D"/>
          <w:sz w:val="28"/>
          <w:szCs w:val="28"/>
        </w:rPr>
        <w:t xml:space="preserve">  </w:t>
      </w:r>
    </w:p>
    <w:p w14:paraId="0975A9E0" w14:textId="77777777" w:rsidR="005F3307" w:rsidRPr="005F3307" w:rsidRDefault="00720606" w:rsidP="00D85205">
      <w:pPr>
        <w:spacing w:line="276" w:lineRule="auto"/>
        <w:jc w:val="both"/>
        <w:rPr>
          <w:sz w:val="28"/>
        </w:rPr>
      </w:pPr>
      <w:r>
        <w:rPr>
          <w:b/>
          <w:bCs/>
          <w:color w:val="0D0D0D"/>
          <w:sz w:val="28"/>
        </w:rPr>
        <w:t xml:space="preserve">1.2. </w:t>
      </w:r>
      <w:r w:rsidR="00DB3E03" w:rsidRPr="00DB3E03">
        <w:rPr>
          <w:b/>
          <w:bCs/>
          <w:color w:val="0D0D0D"/>
          <w:sz w:val="28"/>
        </w:rPr>
        <w:t xml:space="preserve">Цель </w:t>
      </w:r>
      <w:r w:rsidR="001F0D17" w:rsidRPr="00DB3E03">
        <w:rPr>
          <w:b/>
          <w:bCs/>
          <w:color w:val="0D0D0D"/>
          <w:sz w:val="28"/>
        </w:rPr>
        <w:t xml:space="preserve"> программы</w:t>
      </w:r>
      <w:r w:rsidR="001F0D17" w:rsidRPr="00DB3E03">
        <w:rPr>
          <w:bCs/>
          <w:color w:val="0D0D0D"/>
          <w:sz w:val="28"/>
        </w:rPr>
        <w:t xml:space="preserve">: </w:t>
      </w:r>
      <w:r w:rsidR="005F3307">
        <w:rPr>
          <w:bCs/>
          <w:color w:val="0D0D0D"/>
          <w:sz w:val="28"/>
        </w:rPr>
        <w:t xml:space="preserve"> </w:t>
      </w:r>
      <w:r w:rsidR="005F3307" w:rsidRPr="005F3307">
        <w:rPr>
          <w:sz w:val="28"/>
        </w:rPr>
        <w:t xml:space="preserve">развитие и совершенствование физических качеств и двигательных способностей, улучшение физической подготовленности и </w:t>
      </w:r>
      <w:r w:rsidR="005F3307">
        <w:rPr>
          <w:sz w:val="28"/>
        </w:rPr>
        <w:t xml:space="preserve">физического развития </w:t>
      </w:r>
      <w:r w:rsidR="005F3307" w:rsidRPr="005F3307">
        <w:rPr>
          <w:sz w:val="28"/>
        </w:rPr>
        <w:t xml:space="preserve"> посредством занятий мини-футболом</w:t>
      </w:r>
      <w:r w:rsidR="005F3307">
        <w:rPr>
          <w:sz w:val="28"/>
        </w:rPr>
        <w:t xml:space="preserve">; </w:t>
      </w:r>
      <w:r w:rsidR="005F3307" w:rsidRPr="005F3307">
        <w:rPr>
          <w:sz w:val="28"/>
        </w:rPr>
        <w:t>обеспечение прав ребенка на развитие, личностное самоопределение и самореализацию</w:t>
      </w:r>
      <w:r w:rsidR="005F3307">
        <w:t>.</w:t>
      </w:r>
    </w:p>
    <w:p w14:paraId="0202AB0E" w14:textId="77777777" w:rsidR="001F0D17" w:rsidRPr="00DB3E03" w:rsidRDefault="001F0D17" w:rsidP="00D85205">
      <w:pPr>
        <w:tabs>
          <w:tab w:val="left" w:pos="0"/>
        </w:tabs>
        <w:spacing w:line="276" w:lineRule="auto"/>
        <w:ind w:firstLine="567"/>
        <w:jc w:val="both"/>
        <w:rPr>
          <w:color w:val="0D0D0D"/>
          <w:sz w:val="28"/>
        </w:rPr>
      </w:pPr>
      <w:r w:rsidRPr="00DB3E03">
        <w:rPr>
          <w:b/>
          <w:color w:val="0D0D0D"/>
          <w:sz w:val="32"/>
        </w:rPr>
        <w:t>Основными задачами являются</w:t>
      </w:r>
      <w:r w:rsidRPr="00DB3E03">
        <w:rPr>
          <w:color w:val="0D0D0D"/>
          <w:sz w:val="28"/>
        </w:rPr>
        <w:t>:</w:t>
      </w:r>
    </w:p>
    <w:p w14:paraId="3B68DFCC" w14:textId="77777777" w:rsidR="00DB3E03" w:rsidRDefault="00E91B62" w:rsidP="00D85205">
      <w:pPr>
        <w:tabs>
          <w:tab w:val="left" w:pos="0"/>
        </w:tabs>
        <w:spacing w:line="276" w:lineRule="auto"/>
        <w:jc w:val="both"/>
        <w:rPr>
          <w:b/>
          <w:color w:val="0D0D0D"/>
          <w:sz w:val="28"/>
        </w:rPr>
      </w:pPr>
      <w:r w:rsidRPr="00D14597">
        <w:rPr>
          <w:b/>
          <w:color w:val="0D0D0D"/>
          <w:sz w:val="28"/>
        </w:rPr>
        <w:t>О</w:t>
      </w:r>
      <w:r w:rsidR="001F0D17" w:rsidRPr="00D14597">
        <w:rPr>
          <w:b/>
          <w:color w:val="0D0D0D"/>
          <w:sz w:val="28"/>
        </w:rPr>
        <w:t xml:space="preserve">бучающие: </w:t>
      </w:r>
    </w:p>
    <w:p w14:paraId="415E794B"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ознакомить с принципами здорового образа жизни;</w:t>
      </w:r>
    </w:p>
    <w:p w14:paraId="605FF71B"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ознакомить детей с принципами и правилами игры;</w:t>
      </w:r>
    </w:p>
    <w:p w14:paraId="5C979DE0"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ознакомить с правилами поведения спортсменов и со способами разрешения</w:t>
      </w:r>
      <w:r>
        <w:rPr>
          <w:kern w:val="0"/>
          <w:sz w:val="28"/>
          <w:szCs w:val="28"/>
        </w:rPr>
        <w:t xml:space="preserve"> </w:t>
      </w:r>
      <w:r w:rsidRPr="00E91B62">
        <w:rPr>
          <w:kern w:val="0"/>
          <w:sz w:val="28"/>
          <w:szCs w:val="28"/>
        </w:rPr>
        <w:t>нестандартных ситуаций на соревнованиях;</w:t>
      </w:r>
    </w:p>
    <w:p w14:paraId="3F9076C3"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научить основам тактики и техники игры в мини-футбол;</w:t>
      </w:r>
    </w:p>
    <w:p w14:paraId="2428EF42"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обучить игре в мини-футбол;</w:t>
      </w:r>
    </w:p>
    <w:p w14:paraId="516F7757"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ознакомить детей с правилами проведения соревнований по мини-футболу;</w:t>
      </w:r>
    </w:p>
    <w:p w14:paraId="3C421F92"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обучить правилам восстановления организма после тренировок;</w:t>
      </w:r>
    </w:p>
    <w:p w14:paraId="4FC1EB25"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ознакомить с назначением упражнений на развитие координации движений, ловкости,</w:t>
      </w:r>
    </w:p>
    <w:p w14:paraId="5D66D2BD"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реакции;</w:t>
      </w:r>
    </w:p>
    <w:p w14:paraId="4CAF96DE" w14:textId="77777777" w:rsidR="00E91B62" w:rsidRPr="00E91B62" w:rsidRDefault="00E91B62" w:rsidP="00D85205">
      <w:pPr>
        <w:widowControl/>
        <w:suppressAutoHyphens w:val="0"/>
        <w:autoSpaceDE w:val="0"/>
        <w:autoSpaceDN w:val="0"/>
        <w:adjustRightInd w:val="0"/>
        <w:spacing w:line="276" w:lineRule="auto"/>
        <w:rPr>
          <w:kern w:val="0"/>
          <w:sz w:val="28"/>
          <w:szCs w:val="28"/>
        </w:rPr>
      </w:pPr>
      <w:r w:rsidRPr="00E91B62">
        <w:rPr>
          <w:kern w:val="0"/>
          <w:sz w:val="28"/>
          <w:szCs w:val="28"/>
        </w:rPr>
        <w:t>- научить правильно выполнять комплекс общеразвивающих и специальных</w:t>
      </w:r>
    </w:p>
    <w:p w14:paraId="073BA64F" w14:textId="77777777" w:rsidR="00E91B62" w:rsidRPr="00E91B62" w:rsidRDefault="00E91B62" w:rsidP="00D85205">
      <w:pPr>
        <w:tabs>
          <w:tab w:val="left" w:pos="0"/>
        </w:tabs>
        <w:spacing w:line="276" w:lineRule="auto"/>
        <w:jc w:val="both"/>
        <w:rPr>
          <w:b/>
          <w:color w:val="0D0D0D"/>
          <w:sz w:val="28"/>
          <w:szCs w:val="28"/>
        </w:rPr>
      </w:pPr>
      <w:r w:rsidRPr="00E91B62">
        <w:rPr>
          <w:kern w:val="0"/>
          <w:sz w:val="28"/>
          <w:szCs w:val="28"/>
        </w:rPr>
        <w:t>упражнений;</w:t>
      </w:r>
    </w:p>
    <w:p w14:paraId="1667C825" w14:textId="77777777" w:rsidR="00D14597" w:rsidRDefault="00D14597" w:rsidP="00D14597">
      <w:pPr>
        <w:tabs>
          <w:tab w:val="left" w:pos="0"/>
        </w:tabs>
        <w:spacing w:line="276" w:lineRule="auto"/>
        <w:jc w:val="both"/>
        <w:rPr>
          <w:color w:val="0D0D0D"/>
          <w:sz w:val="28"/>
        </w:rPr>
      </w:pPr>
      <w:r>
        <w:rPr>
          <w:color w:val="0D0D0D"/>
          <w:sz w:val="28"/>
        </w:rPr>
        <w:t xml:space="preserve">- </w:t>
      </w:r>
      <w:r w:rsidR="001F0D17" w:rsidRPr="00DB3E03">
        <w:rPr>
          <w:color w:val="0D0D0D"/>
          <w:sz w:val="28"/>
        </w:rPr>
        <w:t xml:space="preserve"> выявление способностей занимающихся; </w:t>
      </w:r>
    </w:p>
    <w:p w14:paraId="2675E3B2" w14:textId="77777777" w:rsidR="00D14597" w:rsidRDefault="007F32C7" w:rsidP="00D14597">
      <w:pPr>
        <w:tabs>
          <w:tab w:val="left" w:pos="0"/>
        </w:tabs>
        <w:spacing w:line="276" w:lineRule="auto"/>
        <w:jc w:val="both"/>
        <w:rPr>
          <w:color w:val="0D0D0D"/>
          <w:sz w:val="28"/>
        </w:rPr>
      </w:pPr>
      <w:r>
        <w:rPr>
          <w:color w:val="0D0D0D"/>
          <w:sz w:val="28"/>
        </w:rPr>
        <w:t xml:space="preserve">- обучить знаниям </w:t>
      </w:r>
      <w:r w:rsidR="001F0D17" w:rsidRPr="00DB3E03">
        <w:rPr>
          <w:color w:val="0D0D0D"/>
          <w:sz w:val="28"/>
        </w:rPr>
        <w:t xml:space="preserve"> теоретических сведений о мини-футболе; </w:t>
      </w:r>
    </w:p>
    <w:p w14:paraId="13ACFC9B" w14:textId="77777777" w:rsidR="001F0D17" w:rsidRPr="00DB3E03" w:rsidRDefault="007F32C7" w:rsidP="00D14597">
      <w:pPr>
        <w:tabs>
          <w:tab w:val="left" w:pos="0"/>
        </w:tabs>
        <w:spacing w:line="276" w:lineRule="auto"/>
        <w:jc w:val="both"/>
        <w:rPr>
          <w:color w:val="0D0D0D"/>
          <w:sz w:val="28"/>
        </w:rPr>
      </w:pPr>
      <w:r>
        <w:rPr>
          <w:color w:val="0D0D0D"/>
          <w:sz w:val="28"/>
        </w:rPr>
        <w:t xml:space="preserve">- ознакомить </w:t>
      </w:r>
      <w:r w:rsidR="001F0D17" w:rsidRPr="00DB3E03">
        <w:rPr>
          <w:color w:val="0D0D0D"/>
          <w:sz w:val="28"/>
        </w:rPr>
        <w:t xml:space="preserve"> с технико-тактическими действиями и правилами игры в мини-футбол;</w:t>
      </w:r>
    </w:p>
    <w:p w14:paraId="6E639116" w14:textId="77777777" w:rsidR="00B15C18" w:rsidRDefault="00E91B62" w:rsidP="00D14597">
      <w:pPr>
        <w:tabs>
          <w:tab w:val="left" w:pos="0"/>
        </w:tabs>
        <w:spacing w:line="276" w:lineRule="auto"/>
        <w:jc w:val="both"/>
        <w:rPr>
          <w:b/>
          <w:color w:val="0D0D0D"/>
          <w:sz w:val="28"/>
        </w:rPr>
      </w:pPr>
      <w:r w:rsidRPr="00D14597">
        <w:rPr>
          <w:b/>
          <w:color w:val="0D0D0D"/>
          <w:sz w:val="28"/>
        </w:rPr>
        <w:t>Р</w:t>
      </w:r>
      <w:r w:rsidR="001F0D17" w:rsidRPr="00D14597">
        <w:rPr>
          <w:b/>
          <w:color w:val="0D0D0D"/>
          <w:sz w:val="28"/>
        </w:rPr>
        <w:t>азвивающие:</w:t>
      </w:r>
    </w:p>
    <w:p w14:paraId="7CC1DD78" w14:textId="77777777" w:rsidR="00B15C18" w:rsidRPr="00B15C18" w:rsidRDefault="00B15C18" w:rsidP="00B15C18">
      <w:pPr>
        <w:widowControl/>
        <w:suppressAutoHyphens w:val="0"/>
        <w:autoSpaceDE w:val="0"/>
        <w:autoSpaceDN w:val="0"/>
        <w:adjustRightInd w:val="0"/>
        <w:rPr>
          <w:kern w:val="0"/>
          <w:sz w:val="28"/>
        </w:rPr>
      </w:pPr>
      <w:r>
        <w:rPr>
          <w:kern w:val="0"/>
        </w:rPr>
        <w:t xml:space="preserve">- </w:t>
      </w:r>
      <w:r w:rsidRPr="00B15C18">
        <w:rPr>
          <w:kern w:val="0"/>
          <w:sz w:val="28"/>
        </w:rPr>
        <w:t>развивать координацию движений, ловкость, быстроту реакции,</w:t>
      </w:r>
    </w:p>
    <w:p w14:paraId="345A34C3" w14:textId="77777777" w:rsidR="00B15C18" w:rsidRPr="00B15C18" w:rsidRDefault="00B15C18" w:rsidP="00B15C18">
      <w:pPr>
        <w:widowControl/>
        <w:suppressAutoHyphens w:val="0"/>
        <w:autoSpaceDE w:val="0"/>
        <w:autoSpaceDN w:val="0"/>
        <w:adjustRightInd w:val="0"/>
        <w:rPr>
          <w:kern w:val="0"/>
          <w:sz w:val="28"/>
        </w:rPr>
      </w:pPr>
      <w:r w:rsidRPr="00B15C18">
        <w:rPr>
          <w:kern w:val="0"/>
          <w:sz w:val="28"/>
        </w:rPr>
        <w:t>выносливость;</w:t>
      </w:r>
    </w:p>
    <w:p w14:paraId="03A6F389" w14:textId="77777777" w:rsidR="00B15C18" w:rsidRPr="00B15C18" w:rsidRDefault="00B15C18" w:rsidP="00B15C18">
      <w:pPr>
        <w:widowControl/>
        <w:suppressAutoHyphens w:val="0"/>
        <w:autoSpaceDE w:val="0"/>
        <w:autoSpaceDN w:val="0"/>
        <w:adjustRightInd w:val="0"/>
        <w:rPr>
          <w:kern w:val="0"/>
          <w:sz w:val="28"/>
        </w:rPr>
      </w:pPr>
      <w:r w:rsidRPr="00B15C18">
        <w:rPr>
          <w:rFonts w:ascii="Symbol" w:hAnsi="Symbol" w:cs="Symbol"/>
          <w:kern w:val="0"/>
          <w:sz w:val="32"/>
          <w:szCs w:val="28"/>
        </w:rPr>
        <w:t></w:t>
      </w:r>
      <w:r w:rsidRPr="00B15C18">
        <w:rPr>
          <w:rFonts w:ascii="Symbol" w:hAnsi="Symbol" w:cs="Symbol"/>
          <w:kern w:val="0"/>
          <w:sz w:val="32"/>
          <w:szCs w:val="28"/>
        </w:rPr>
        <w:t></w:t>
      </w:r>
      <w:r w:rsidRPr="00B15C18">
        <w:rPr>
          <w:rFonts w:ascii="Symbol" w:hAnsi="Symbol" w:cs="Symbol"/>
          <w:kern w:val="0"/>
          <w:sz w:val="32"/>
          <w:szCs w:val="28"/>
        </w:rPr>
        <w:t></w:t>
      </w:r>
      <w:r w:rsidRPr="00B15C18">
        <w:rPr>
          <w:kern w:val="0"/>
          <w:sz w:val="28"/>
        </w:rPr>
        <w:t>укреплять здоровье учащихся;</w:t>
      </w:r>
    </w:p>
    <w:p w14:paraId="36D98851" w14:textId="77777777" w:rsidR="00B15C18" w:rsidRPr="00B15C18" w:rsidRDefault="00B15C18" w:rsidP="00B15C18">
      <w:pPr>
        <w:widowControl/>
        <w:suppressAutoHyphens w:val="0"/>
        <w:autoSpaceDE w:val="0"/>
        <w:autoSpaceDN w:val="0"/>
        <w:adjustRightInd w:val="0"/>
        <w:rPr>
          <w:kern w:val="0"/>
          <w:sz w:val="28"/>
        </w:rPr>
      </w:pPr>
      <w:r w:rsidRPr="00B15C18">
        <w:rPr>
          <w:rFonts w:ascii="Symbol" w:hAnsi="Symbol" w:cs="Symbol"/>
          <w:kern w:val="0"/>
          <w:sz w:val="32"/>
          <w:szCs w:val="28"/>
        </w:rPr>
        <w:lastRenderedPageBreak/>
        <w:t></w:t>
      </w:r>
      <w:r w:rsidRPr="00B15C18">
        <w:rPr>
          <w:rFonts w:ascii="Symbol" w:hAnsi="Symbol" w:cs="Symbol"/>
          <w:kern w:val="0"/>
          <w:sz w:val="32"/>
          <w:szCs w:val="28"/>
        </w:rPr>
        <w:t></w:t>
      </w:r>
      <w:r w:rsidRPr="00B15C18">
        <w:rPr>
          <w:kern w:val="0"/>
          <w:sz w:val="28"/>
        </w:rPr>
        <w:t>развивать кругозор учащихся: ознакомить с историей мини-футбола;</w:t>
      </w:r>
    </w:p>
    <w:p w14:paraId="524F5215" w14:textId="77777777" w:rsidR="00B15C18" w:rsidRPr="00B15C18" w:rsidRDefault="00B15C18" w:rsidP="00D14597">
      <w:pPr>
        <w:tabs>
          <w:tab w:val="left" w:pos="0"/>
        </w:tabs>
        <w:spacing w:line="276" w:lineRule="auto"/>
        <w:jc w:val="both"/>
        <w:rPr>
          <w:b/>
          <w:color w:val="0D0D0D"/>
          <w:sz w:val="32"/>
        </w:rPr>
      </w:pPr>
      <w:r w:rsidRPr="00B15C18">
        <w:rPr>
          <w:rFonts w:ascii="Symbol" w:hAnsi="Symbol" w:cs="Symbol"/>
          <w:kern w:val="0"/>
          <w:sz w:val="32"/>
          <w:szCs w:val="28"/>
        </w:rPr>
        <w:t></w:t>
      </w:r>
      <w:r w:rsidRPr="00B15C18">
        <w:rPr>
          <w:rFonts w:ascii="Symbol" w:hAnsi="Symbol" w:cs="Symbol"/>
          <w:kern w:val="0"/>
          <w:sz w:val="32"/>
          <w:szCs w:val="28"/>
        </w:rPr>
        <w:t></w:t>
      </w:r>
      <w:r w:rsidRPr="00B15C18">
        <w:rPr>
          <w:rFonts w:ascii="Symbol" w:hAnsi="Symbol" w:cs="Symbol"/>
          <w:kern w:val="0"/>
          <w:sz w:val="32"/>
          <w:szCs w:val="28"/>
        </w:rPr>
        <w:t></w:t>
      </w:r>
      <w:r w:rsidRPr="00B15C18">
        <w:rPr>
          <w:kern w:val="0"/>
          <w:sz w:val="28"/>
        </w:rPr>
        <w:t>развивать интерес к мини-футболу как виду спорта</w:t>
      </w:r>
    </w:p>
    <w:p w14:paraId="480CD47B" w14:textId="77777777" w:rsidR="00D14597" w:rsidRDefault="001F0D17" w:rsidP="00D14597">
      <w:pPr>
        <w:tabs>
          <w:tab w:val="left" w:pos="0"/>
        </w:tabs>
        <w:spacing w:line="276" w:lineRule="auto"/>
        <w:jc w:val="both"/>
        <w:rPr>
          <w:color w:val="0D0D0D"/>
          <w:sz w:val="28"/>
        </w:rPr>
      </w:pPr>
      <w:r w:rsidRPr="00DB3E03">
        <w:rPr>
          <w:color w:val="0D0D0D"/>
          <w:sz w:val="28"/>
        </w:rPr>
        <w:t xml:space="preserve"> - </w:t>
      </w:r>
      <w:r w:rsidR="00220013">
        <w:rPr>
          <w:b/>
          <w:color w:val="0D0D0D"/>
          <w:sz w:val="28"/>
        </w:rPr>
        <w:t>В</w:t>
      </w:r>
      <w:r w:rsidRPr="00D14597">
        <w:rPr>
          <w:b/>
          <w:color w:val="0D0D0D"/>
          <w:sz w:val="28"/>
        </w:rPr>
        <w:t>оспитательные:</w:t>
      </w:r>
      <w:r w:rsidRPr="00DB3E03">
        <w:rPr>
          <w:color w:val="0D0D0D"/>
          <w:sz w:val="28"/>
        </w:rPr>
        <w:t xml:space="preserve"> </w:t>
      </w:r>
    </w:p>
    <w:p w14:paraId="2F405F42" w14:textId="77777777" w:rsidR="00D14597" w:rsidRDefault="001F0D17" w:rsidP="00D14597">
      <w:pPr>
        <w:tabs>
          <w:tab w:val="left" w:pos="0"/>
        </w:tabs>
        <w:spacing w:line="276" w:lineRule="auto"/>
        <w:jc w:val="both"/>
        <w:rPr>
          <w:color w:val="0D0D0D"/>
          <w:sz w:val="28"/>
        </w:rPr>
      </w:pPr>
      <w:r w:rsidRPr="00DB3E03">
        <w:rPr>
          <w:color w:val="0D0D0D"/>
          <w:sz w:val="28"/>
        </w:rPr>
        <w:t xml:space="preserve">- воспитание волевых и моральных качеств; </w:t>
      </w:r>
    </w:p>
    <w:p w14:paraId="53932205" w14:textId="77777777" w:rsidR="00D14597" w:rsidRDefault="001F0D17" w:rsidP="00D14597">
      <w:pPr>
        <w:tabs>
          <w:tab w:val="left" w:pos="0"/>
        </w:tabs>
        <w:spacing w:line="276" w:lineRule="auto"/>
        <w:jc w:val="both"/>
        <w:rPr>
          <w:color w:val="0D0D0D"/>
          <w:sz w:val="28"/>
        </w:rPr>
      </w:pPr>
      <w:r w:rsidRPr="00DB3E03">
        <w:rPr>
          <w:color w:val="0D0D0D"/>
          <w:sz w:val="28"/>
        </w:rPr>
        <w:t xml:space="preserve">- мотивация на здоровый образ жизни; </w:t>
      </w:r>
    </w:p>
    <w:p w14:paraId="4E8CF8C0" w14:textId="77777777" w:rsidR="001F0D17" w:rsidRDefault="00E91B62" w:rsidP="00D14597">
      <w:pPr>
        <w:tabs>
          <w:tab w:val="left" w:pos="0"/>
        </w:tabs>
        <w:spacing w:line="276" w:lineRule="auto"/>
        <w:jc w:val="both"/>
        <w:rPr>
          <w:color w:val="0D0D0D"/>
          <w:sz w:val="28"/>
        </w:rPr>
      </w:pPr>
      <w:r>
        <w:rPr>
          <w:color w:val="0D0D0D"/>
          <w:sz w:val="28"/>
        </w:rPr>
        <w:t xml:space="preserve">- воспитывать  </w:t>
      </w:r>
      <w:r w:rsidR="001F0D17" w:rsidRPr="00DB3E03">
        <w:rPr>
          <w:color w:val="0D0D0D"/>
          <w:sz w:val="28"/>
        </w:rPr>
        <w:t xml:space="preserve"> положительного отношени</w:t>
      </w:r>
      <w:r>
        <w:rPr>
          <w:color w:val="0D0D0D"/>
          <w:sz w:val="28"/>
        </w:rPr>
        <w:t>я к физической культуре в целом;</w:t>
      </w:r>
    </w:p>
    <w:p w14:paraId="112FBCEA" w14:textId="77777777" w:rsidR="00E91B62" w:rsidRPr="00E91B62" w:rsidRDefault="00E91B62" w:rsidP="00E91B62">
      <w:pPr>
        <w:widowControl/>
        <w:suppressAutoHyphens w:val="0"/>
        <w:autoSpaceDE w:val="0"/>
        <w:autoSpaceDN w:val="0"/>
        <w:adjustRightInd w:val="0"/>
        <w:rPr>
          <w:kern w:val="0"/>
          <w:sz w:val="28"/>
        </w:rPr>
      </w:pPr>
      <w:r w:rsidRPr="00E91B62">
        <w:rPr>
          <w:kern w:val="0"/>
          <w:sz w:val="28"/>
        </w:rPr>
        <w:t>- воспитывать у учащихся волю, целеустремленность, стремление к достижению цели;</w:t>
      </w:r>
    </w:p>
    <w:p w14:paraId="6F6F0458" w14:textId="77777777" w:rsidR="00E91B62" w:rsidRPr="00E91B62" w:rsidRDefault="00E91B62" w:rsidP="00E91B62">
      <w:pPr>
        <w:widowControl/>
        <w:suppressAutoHyphens w:val="0"/>
        <w:autoSpaceDE w:val="0"/>
        <w:autoSpaceDN w:val="0"/>
        <w:adjustRightInd w:val="0"/>
        <w:rPr>
          <w:kern w:val="0"/>
          <w:sz w:val="28"/>
        </w:rPr>
      </w:pPr>
      <w:r w:rsidRPr="00E91B62">
        <w:rPr>
          <w:rFonts w:ascii="Symbol" w:hAnsi="Symbol" w:cs="Symbol"/>
          <w:kern w:val="0"/>
          <w:sz w:val="32"/>
          <w:szCs w:val="28"/>
        </w:rPr>
        <w:t></w:t>
      </w:r>
      <w:r w:rsidRPr="00E91B62">
        <w:rPr>
          <w:rFonts w:ascii="Symbol" w:hAnsi="Symbol" w:cs="Symbol"/>
          <w:kern w:val="0"/>
          <w:sz w:val="32"/>
          <w:szCs w:val="28"/>
        </w:rPr>
        <w:t></w:t>
      </w:r>
      <w:r w:rsidRPr="00E91B62">
        <w:rPr>
          <w:kern w:val="0"/>
          <w:sz w:val="28"/>
        </w:rPr>
        <w:t>формировать интерес к активному образу жизни.</w:t>
      </w:r>
    </w:p>
    <w:p w14:paraId="11068BAC" w14:textId="77777777" w:rsidR="00E91B62" w:rsidRPr="00E91B62" w:rsidRDefault="00E91B62" w:rsidP="00E91B62">
      <w:pPr>
        <w:widowControl/>
        <w:suppressAutoHyphens w:val="0"/>
        <w:autoSpaceDE w:val="0"/>
        <w:autoSpaceDN w:val="0"/>
        <w:adjustRightInd w:val="0"/>
        <w:rPr>
          <w:kern w:val="0"/>
          <w:sz w:val="28"/>
        </w:rPr>
      </w:pPr>
      <w:r w:rsidRPr="00E91B62">
        <w:rPr>
          <w:rFonts w:ascii="Symbol" w:hAnsi="Symbol" w:cs="Symbol"/>
          <w:kern w:val="0"/>
          <w:sz w:val="32"/>
          <w:szCs w:val="28"/>
        </w:rPr>
        <w:t></w:t>
      </w:r>
      <w:r w:rsidRPr="00E91B62">
        <w:rPr>
          <w:rFonts w:ascii="Symbol" w:hAnsi="Symbol" w:cs="Symbol"/>
          <w:kern w:val="0"/>
          <w:sz w:val="32"/>
          <w:szCs w:val="28"/>
        </w:rPr>
        <w:t></w:t>
      </w:r>
      <w:r w:rsidRPr="00E91B62">
        <w:rPr>
          <w:rFonts w:ascii="Symbol" w:hAnsi="Symbol" w:cs="Symbol"/>
          <w:kern w:val="0"/>
          <w:sz w:val="32"/>
          <w:szCs w:val="28"/>
        </w:rPr>
        <w:t></w:t>
      </w:r>
      <w:r w:rsidRPr="00E91B62">
        <w:rPr>
          <w:kern w:val="0"/>
          <w:sz w:val="28"/>
        </w:rPr>
        <w:t>воспитывать у детей: умение играть в команде, чувство коллективизма,</w:t>
      </w:r>
    </w:p>
    <w:p w14:paraId="432907F2" w14:textId="77777777" w:rsidR="00E91B62" w:rsidRDefault="00164042" w:rsidP="00E91B62">
      <w:pPr>
        <w:tabs>
          <w:tab w:val="left" w:pos="0"/>
        </w:tabs>
        <w:spacing w:line="276" w:lineRule="auto"/>
        <w:jc w:val="both"/>
        <w:rPr>
          <w:kern w:val="0"/>
          <w:sz w:val="28"/>
        </w:rPr>
      </w:pPr>
      <w:r w:rsidRPr="00E91B62">
        <w:rPr>
          <w:kern w:val="0"/>
          <w:sz w:val="28"/>
        </w:rPr>
        <w:t>Т</w:t>
      </w:r>
      <w:r w:rsidR="00E91B62" w:rsidRPr="00E91B62">
        <w:rPr>
          <w:kern w:val="0"/>
          <w:sz w:val="28"/>
        </w:rPr>
        <w:t>олерантность</w:t>
      </w:r>
      <w:r>
        <w:rPr>
          <w:kern w:val="0"/>
          <w:sz w:val="28"/>
        </w:rPr>
        <w:t>.</w:t>
      </w:r>
    </w:p>
    <w:p w14:paraId="1822AD2D" w14:textId="77777777" w:rsidR="00DE4F75" w:rsidRDefault="00DE4F75" w:rsidP="00E91B62">
      <w:pPr>
        <w:tabs>
          <w:tab w:val="left" w:pos="0"/>
        </w:tabs>
        <w:spacing w:line="276" w:lineRule="auto"/>
        <w:jc w:val="both"/>
        <w:rPr>
          <w:kern w:val="0"/>
          <w:sz w:val="28"/>
        </w:rPr>
      </w:pPr>
    </w:p>
    <w:p w14:paraId="055A5E29" w14:textId="77777777" w:rsidR="00DE4F75" w:rsidRDefault="00DE4F75" w:rsidP="00E91B62">
      <w:pPr>
        <w:tabs>
          <w:tab w:val="left" w:pos="0"/>
        </w:tabs>
        <w:spacing w:line="276" w:lineRule="auto"/>
        <w:jc w:val="both"/>
        <w:rPr>
          <w:kern w:val="0"/>
          <w:sz w:val="28"/>
        </w:rPr>
      </w:pPr>
    </w:p>
    <w:p w14:paraId="76DAF0F5" w14:textId="77777777" w:rsidR="00164042" w:rsidRDefault="00164042" w:rsidP="00E91B62">
      <w:pPr>
        <w:tabs>
          <w:tab w:val="left" w:pos="0"/>
        </w:tabs>
        <w:spacing w:line="276" w:lineRule="auto"/>
        <w:jc w:val="both"/>
        <w:rPr>
          <w:b/>
          <w:kern w:val="0"/>
          <w:sz w:val="28"/>
        </w:rPr>
      </w:pPr>
      <w:r>
        <w:rPr>
          <w:b/>
          <w:kern w:val="0"/>
          <w:sz w:val="28"/>
        </w:rPr>
        <w:t>1.3. Содержание программы.</w:t>
      </w:r>
    </w:p>
    <w:p w14:paraId="485ACB55" w14:textId="77777777" w:rsidR="00164042" w:rsidRDefault="00164042" w:rsidP="00164042">
      <w:pPr>
        <w:tabs>
          <w:tab w:val="left" w:pos="0"/>
        </w:tabs>
        <w:spacing w:line="276" w:lineRule="auto"/>
        <w:jc w:val="center"/>
        <w:rPr>
          <w:b/>
          <w:kern w:val="0"/>
          <w:sz w:val="28"/>
        </w:rPr>
      </w:pPr>
      <w:r>
        <w:rPr>
          <w:b/>
          <w:kern w:val="0"/>
          <w:sz w:val="28"/>
        </w:rPr>
        <w:t>1 год обучения.</w:t>
      </w:r>
    </w:p>
    <w:p w14:paraId="5E375E1C" w14:textId="77777777" w:rsidR="00164042" w:rsidRDefault="00164042" w:rsidP="00164042">
      <w:pPr>
        <w:spacing w:line="276" w:lineRule="auto"/>
        <w:jc w:val="center"/>
        <w:rPr>
          <w:b/>
          <w:color w:val="0D0D0D"/>
          <w:sz w:val="28"/>
          <w:szCs w:val="28"/>
        </w:rPr>
      </w:pPr>
      <w:r>
        <w:rPr>
          <w:b/>
          <w:color w:val="0D0D0D"/>
          <w:sz w:val="28"/>
          <w:szCs w:val="28"/>
        </w:rPr>
        <w:t>«Основы мини-футбола»</w:t>
      </w:r>
    </w:p>
    <w:p w14:paraId="0D223709" w14:textId="25E900C0" w:rsidR="00164042" w:rsidRDefault="00164042" w:rsidP="00164042">
      <w:pPr>
        <w:spacing w:line="276" w:lineRule="auto"/>
        <w:jc w:val="both"/>
        <w:rPr>
          <w:color w:val="0D0D0D"/>
          <w:sz w:val="28"/>
          <w:szCs w:val="28"/>
        </w:rPr>
      </w:pPr>
      <w:r>
        <w:rPr>
          <w:color w:val="0D0D0D"/>
          <w:sz w:val="28"/>
          <w:szCs w:val="28"/>
        </w:rPr>
        <w:t xml:space="preserve">    </w:t>
      </w:r>
      <w:r w:rsidRPr="000544FF">
        <w:rPr>
          <w:b/>
          <w:color w:val="0D0D0D"/>
          <w:sz w:val="28"/>
          <w:szCs w:val="28"/>
        </w:rPr>
        <w:t xml:space="preserve">Цель: </w:t>
      </w:r>
      <w:r w:rsidR="008B554E" w:rsidRPr="000544FF">
        <w:rPr>
          <w:color w:val="0D0D0D"/>
          <w:sz w:val="28"/>
          <w:szCs w:val="28"/>
        </w:rPr>
        <w:t xml:space="preserve">формирование </w:t>
      </w:r>
      <w:r w:rsidR="008B554E">
        <w:rPr>
          <w:color w:val="0D0D0D"/>
          <w:sz w:val="28"/>
          <w:szCs w:val="28"/>
        </w:rPr>
        <w:t>личностных</w:t>
      </w:r>
      <w:r>
        <w:rPr>
          <w:color w:val="0D0D0D"/>
          <w:sz w:val="28"/>
          <w:szCs w:val="28"/>
        </w:rPr>
        <w:t xml:space="preserve"> качеств </w:t>
      </w:r>
      <w:r w:rsidR="008B554E">
        <w:rPr>
          <w:color w:val="0D0D0D"/>
          <w:sz w:val="28"/>
          <w:szCs w:val="28"/>
        </w:rPr>
        <w:t>и первоначальные</w:t>
      </w:r>
      <w:r>
        <w:rPr>
          <w:color w:val="0D0D0D"/>
          <w:sz w:val="28"/>
          <w:szCs w:val="28"/>
        </w:rPr>
        <w:t xml:space="preserve"> знания игры мини-футбол.</w:t>
      </w:r>
    </w:p>
    <w:p w14:paraId="74A60618" w14:textId="77777777" w:rsidR="00164042" w:rsidRDefault="00164042" w:rsidP="00164042">
      <w:pPr>
        <w:spacing w:line="276" w:lineRule="auto"/>
        <w:jc w:val="both"/>
        <w:rPr>
          <w:b/>
          <w:color w:val="0D0D0D"/>
          <w:sz w:val="28"/>
          <w:szCs w:val="28"/>
        </w:rPr>
      </w:pPr>
      <w:r w:rsidRPr="008C1895">
        <w:rPr>
          <w:b/>
          <w:color w:val="0D0D0D"/>
          <w:sz w:val="28"/>
          <w:szCs w:val="28"/>
        </w:rPr>
        <w:t>З</w:t>
      </w:r>
      <w:r>
        <w:rPr>
          <w:b/>
          <w:color w:val="0D0D0D"/>
          <w:sz w:val="28"/>
          <w:szCs w:val="28"/>
        </w:rPr>
        <w:t>а</w:t>
      </w:r>
      <w:r w:rsidRPr="008C1895">
        <w:rPr>
          <w:b/>
          <w:color w:val="0D0D0D"/>
          <w:sz w:val="28"/>
          <w:szCs w:val="28"/>
        </w:rPr>
        <w:t>дачи:</w:t>
      </w:r>
    </w:p>
    <w:p w14:paraId="2044BEE8" w14:textId="77777777" w:rsidR="00164042" w:rsidRDefault="00531225" w:rsidP="00164042">
      <w:pPr>
        <w:spacing w:line="276" w:lineRule="auto"/>
        <w:jc w:val="both"/>
        <w:rPr>
          <w:b/>
          <w:color w:val="0D0D0D"/>
          <w:sz w:val="28"/>
          <w:szCs w:val="28"/>
        </w:rPr>
      </w:pPr>
      <w:r>
        <w:rPr>
          <w:b/>
          <w:color w:val="0D0D0D"/>
          <w:sz w:val="28"/>
          <w:szCs w:val="28"/>
        </w:rPr>
        <w:t>воспитательные</w:t>
      </w:r>
      <w:r w:rsidR="00164042">
        <w:rPr>
          <w:b/>
          <w:color w:val="0D0D0D"/>
          <w:sz w:val="28"/>
          <w:szCs w:val="28"/>
        </w:rPr>
        <w:t>:</w:t>
      </w:r>
    </w:p>
    <w:p w14:paraId="085C8B3F" w14:textId="77777777" w:rsidR="00164042" w:rsidRDefault="00164042" w:rsidP="00164042">
      <w:pPr>
        <w:widowControl/>
        <w:suppressAutoHyphens w:val="0"/>
        <w:autoSpaceDE w:val="0"/>
        <w:autoSpaceDN w:val="0"/>
        <w:adjustRightInd w:val="0"/>
        <w:jc w:val="both"/>
        <w:rPr>
          <w:color w:val="0D0D0D"/>
          <w:sz w:val="28"/>
          <w:szCs w:val="28"/>
        </w:rPr>
      </w:pPr>
      <w:r w:rsidRPr="003167F4">
        <w:rPr>
          <w:color w:val="0D0D0D"/>
          <w:sz w:val="28"/>
          <w:szCs w:val="28"/>
        </w:rPr>
        <w:t xml:space="preserve">- </w:t>
      </w:r>
      <w:r>
        <w:rPr>
          <w:color w:val="0D0D0D"/>
          <w:sz w:val="28"/>
          <w:szCs w:val="28"/>
        </w:rPr>
        <w:t>воспитывать личностные качества: уважительное отношение к другому мнению, истории, культуре других народов;</w:t>
      </w:r>
    </w:p>
    <w:p w14:paraId="6156B5DE" w14:textId="254EA8BB" w:rsidR="00164042" w:rsidRDefault="00164042" w:rsidP="00164042">
      <w:pPr>
        <w:widowControl/>
        <w:suppressAutoHyphens w:val="0"/>
        <w:autoSpaceDE w:val="0"/>
        <w:autoSpaceDN w:val="0"/>
        <w:adjustRightInd w:val="0"/>
        <w:jc w:val="both"/>
        <w:rPr>
          <w:color w:val="0D0D0D"/>
          <w:sz w:val="28"/>
          <w:szCs w:val="28"/>
        </w:rPr>
      </w:pPr>
      <w:r>
        <w:rPr>
          <w:color w:val="0D0D0D"/>
          <w:sz w:val="28"/>
          <w:szCs w:val="28"/>
        </w:rPr>
        <w:t xml:space="preserve">- воспитывать трудолюбие, бережное отношение к своему здоровью, </w:t>
      </w:r>
      <w:r w:rsidR="008B554E">
        <w:rPr>
          <w:color w:val="0D0D0D"/>
          <w:sz w:val="28"/>
          <w:szCs w:val="28"/>
        </w:rPr>
        <w:t>к духовным</w:t>
      </w:r>
      <w:r>
        <w:rPr>
          <w:color w:val="0D0D0D"/>
          <w:sz w:val="28"/>
          <w:szCs w:val="28"/>
        </w:rPr>
        <w:t xml:space="preserve"> ценностям;</w:t>
      </w:r>
      <w:r w:rsidRPr="003167F4">
        <w:rPr>
          <w:color w:val="0D0D0D"/>
          <w:sz w:val="28"/>
          <w:szCs w:val="28"/>
        </w:rPr>
        <w:t xml:space="preserve"> </w:t>
      </w:r>
    </w:p>
    <w:p w14:paraId="568BF883" w14:textId="77777777" w:rsidR="00164042" w:rsidRDefault="00531225" w:rsidP="00164042">
      <w:pPr>
        <w:spacing w:line="276" w:lineRule="auto"/>
        <w:jc w:val="both"/>
        <w:rPr>
          <w:b/>
          <w:color w:val="0D0D0D"/>
          <w:sz w:val="28"/>
          <w:szCs w:val="28"/>
        </w:rPr>
      </w:pPr>
      <w:r>
        <w:rPr>
          <w:b/>
          <w:color w:val="0D0D0D"/>
          <w:sz w:val="28"/>
          <w:szCs w:val="28"/>
        </w:rPr>
        <w:t>развивающие</w:t>
      </w:r>
      <w:r w:rsidR="00164042">
        <w:rPr>
          <w:b/>
          <w:color w:val="0D0D0D"/>
          <w:sz w:val="28"/>
          <w:szCs w:val="28"/>
        </w:rPr>
        <w:t>:</w:t>
      </w:r>
    </w:p>
    <w:p w14:paraId="52C9A4E3" w14:textId="3EC20A48" w:rsidR="00164042" w:rsidRDefault="00164042" w:rsidP="00164042">
      <w:pPr>
        <w:widowControl/>
        <w:suppressAutoHyphens w:val="0"/>
        <w:autoSpaceDE w:val="0"/>
        <w:autoSpaceDN w:val="0"/>
        <w:adjustRightInd w:val="0"/>
        <w:rPr>
          <w:kern w:val="0"/>
          <w:sz w:val="28"/>
        </w:rPr>
      </w:pPr>
      <w:r>
        <w:rPr>
          <w:kern w:val="0"/>
          <w:sz w:val="28"/>
        </w:rPr>
        <w:t xml:space="preserve">- развивать </w:t>
      </w:r>
      <w:r w:rsidR="008B554E">
        <w:rPr>
          <w:kern w:val="0"/>
          <w:sz w:val="28"/>
        </w:rPr>
        <w:t>потребность к</w:t>
      </w:r>
      <w:r>
        <w:rPr>
          <w:kern w:val="0"/>
          <w:sz w:val="28"/>
        </w:rPr>
        <w:t xml:space="preserve"> занятию спортом, к здоровому образу жизни;   </w:t>
      </w:r>
    </w:p>
    <w:p w14:paraId="1CC77681" w14:textId="77777777" w:rsidR="00164042" w:rsidRDefault="00164042" w:rsidP="00164042">
      <w:pPr>
        <w:widowControl/>
        <w:suppressAutoHyphens w:val="0"/>
        <w:autoSpaceDE w:val="0"/>
        <w:autoSpaceDN w:val="0"/>
        <w:adjustRightInd w:val="0"/>
        <w:rPr>
          <w:kern w:val="0"/>
          <w:sz w:val="28"/>
        </w:rPr>
      </w:pPr>
      <w:r>
        <w:rPr>
          <w:kern w:val="0"/>
          <w:sz w:val="28"/>
        </w:rPr>
        <w:t>-  умению составлять свой распорядок дня;</w:t>
      </w:r>
    </w:p>
    <w:p w14:paraId="2B19E4C4" w14:textId="0D1989AE" w:rsidR="00164042" w:rsidRDefault="00164042" w:rsidP="00164042">
      <w:pPr>
        <w:widowControl/>
        <w:suppressAutoHyphens w:val="0"/>
        <w:autoSpaceDE w:val="0"/>
        <w:autoSpaceDN w:val="0"/>
        <w:adjustRightInd w:val="0"/>
        <w:rPr>
          <w:kern w:val="0"/>
          <w:sz w:val="28"/>
        </w:rPr>
      </w:pPr>
      <w:r>
        <w:rPr>
          <w:kern w:val="0"/>
          <w:sz w:val="28"/>
        </w:rPr>
        <w:t xml:space="preserve">- </w:t>
      </w:r>
      <w:r w:rsidR="008B554E">
        <w:rPr>
          <w:kern w:val="0"/>
          <w:sz w:val="28"/>
        </w:rPr>
        <w:t>развивать навыки</w:t>
      </w:r>
      <w:r>
        <w:rPr>
          <w:kern w:val="0"/>
          <w:sz w:val="28"/>
        </w:rPr>
        <w:t xml:space="preserve"> </w:t>
      </w:r>
      <w:r w:rsidR="008B554E">
        <w:rPr>
          <w:kern w:val="0"/>
          <w:sz w:val="28"/>
        </w:rPr>
        <w:t>работы;</w:t>
      </w:r>
    </w:p>
    <w:p w14:paraId="1B6A0BFF" w14:textId="2F9FC427" w:rsidR="00164042" w:rsidRDefault="00164042" w:rsidP="00164042">
      <w:pPr>
        <w:widowControl/>
        <w:suppressAutoHyphens w:val="0"/>
        <w:autoSpaceDE w:val="0"/>
        <w:autoSpaceDN w:val="0"/>
        <w:adjustRightInd w:val="0"/>
        <w:rPr>
          <w:color w:val="0D0D0D"/>
          <w:sz w:val="28"/>
          <w:szCs w:val="28"/>
        </w:rPr>
      </w:pPr>
      <w:r>
        <w:rPr>
          <w:kern w:val="0"/>
          <w:sz w:val="28"/>
        </w:rPr>
        <w:t>-</w:t>
      </w:r>
      <w:r w:rsidR="008B554E">
        <w:rPr>
          <w:kern w:val="0"/>
          <w:sz w:val="28"/>
        </w:rPr>
        <w:t>развивать тактические</w:t>
      </w:r>
      <w:r w:rsidRPr="00B44C62">
        <w:rPr>
          <w:color w:val="0D0D0D"/>
          <w:sz w:val="28"/>
          <w:szCs w:val="28"/>
        </w:rPr>
        <w:t xml:space="preserve"> действия</w:t>
      </w:r>
      <w:r>
        <w:rPr>
          <w:color w:val="0D0D0D"/>
          <w:sz w:val="28"/>
          <w:szCs w:val="28"/>
        </w:rPr>
        <w:t xml:space="preserve"> </w:t>
      </w:r>
      <w:r w:rsidR="008B554E">
        <w:rPr>
          <w:color w:val="0D0D0D"/>
          <w:sz w:val="28"/>
          <w:szCs w:val="28"/>
        </w:rPr>
        <w:t xml:space="preserve">игры </w:t>
      </w:r>
      <w:r w:rsidR="008B554E" w:rsidRPr="00B44C62">
        <w:rPr>
          <w:color w:val="0D0D0D"/>
          <w:sz w:val="28"/>
          <w:szCs w:val="28"/>
        </w:rPr>
        <w:t>в</w:t>
      </w:r>
      <w:r w:rsidRPr="00B44C62">
        <w:rPr>
          <w:color w:val="0D0D0D"/>
          <w:sz w:val="28"/>
          <w:szCs w:val="28"/>
        </w:rPr>
        <w:t xml:space="preserve"> нападении</w:t>
      </w:r>
      <w:r>
        <w:rPr>
          <w:color w:val="0D0D0D"/>
          <w:sz w:val="28"/>
          <w:szCs w:val="28"/>
        </w:rPr>
        <w:t>;</w:t>
      </w:r>
    </w:p>
    <w:p w14:paraId="4E5AF27A" w14:textId="77777777" w:rsidR="00164042" w:rsidRPr="00B44C62" w:rsidRDefault="00164042" w:rsidP="00164042">
      <w:pPr>
        <w:widowControl/>
        <w:suppressAutoHyphens w:val="0"/>
        <w:autoSpaceDE w:val="0"/>
        <w:autoSpaceDN w:val="0"/>
        <w:adjustRightInd w:val="0"/>
        <w:rPr>
          <w:kern w:val="0"/>
          <w:sz w:val="36"/>
        </w:rPr>
      </w:pPr>
      <w:r>
        <w:rPr>
          <w:color w:val="0D0D0D"/>
          <w:sz w:val="28"/>
          <w:szCs w:val="28"/>
        </w:rPr>
        <w:t>- обучить правилам личной гигиены спортсмена- футболиста;</w:t>
      </w:r>
    </w:p>
    <w:p w14:paraId="12151F0B" w14:textId="77777777" w:rsidR="00164042" w:rsidRDefault="00531225" w:rsidP="00164042">
      <w:pPr>
        <w:spacing w:line="276" w:lineRule="auto"/>
        <w:jc w:val="both"/>
        <w:rPr>
          <w:b/>
          <w:color w:val="0D0D0D"/>
          <w:sz w:val="28"/>
          <w:szCs w:val="28"/>
        </w:rPr>
      </w:pPr>
      <w:r>
        <w:rPr>
          <w:b/>
          <w:color w:val="0D0D0D"/>
          <w:sz w:val="28"/>
          <w:szCs w:val="28"/>
        </w:rPr>
        <w:t>обучающие</w:t>
      </w:r>
      <w:r w:rsidR="00164042">
        <w:rPr>
          <w:b/>
          <w:color w:val="0D0D0D"/>
          <w:sz w:val="28"/>
          <w:szCs w:val="28"/>
        </w:rPr>
        <w:t>:</w:t>
      </w:r>
    </w:p>
    <w:p w14:paraId="4F54B1FA" w14:textId="77777777" w:rsidR="00164042" w:rsidRDefault="00164042" w:rsidP="00164042">
      <w:pPr>
        <w:widowControl/>
        <w:suppressAutoHyphens w:val="0"/>
        <w:autoSpaceDE w:val="0"/>
        <w:autoSpaceDN w:val="0"/>
        <w:adjustRightInd w:val="0"/>
        <w:jc w:val="both"/>
        <w:rPr>
          <w:kern w:val="0"/>
          <w:sz w:val="28"/>
          <w:szCs w:val="28"/>
        </w:rPr>
      </w:pPr>
      <w:r>
        <w:rPr>
          <w:kern w:val="0"/>
          <w:sz w:val="28"/>
          <w:szCs w:val="28"/>
        </w:rPr>
        <w:t>- научить правилам розыгрыша стандартных положений;</w:t>
      </w:r>
    </w:p>
    <w:p w14:paraId="7F3C9A82" w14:textId="77777777" w:rsidR="00164042" w:rsidRDefault="00164042" w:rsidP="00164042">
      <w:pPr>
        <w:widowControl/>
        <w:suppressAutoHyphens w:val="0"/>
        <w:autoSpaceDE w:val="0"/>
        <w:autoSpaceDN w:val="0"/>
        <w:adjustRightInd w:val="0"/>
        <w:jc w:val="both"/>
        <w:rPr>
          <w:kern w:val="0"/>
          <w:sz w:val="28"/>
          <w:szCs w:val="28"/>
        </w:rPr>
      </w:pPr>
      <w:r>
        <w:rPr>
          <w:kern w:val="0"/>
          <w:sz w:val="28"/>
          <w:szCs w:val="28"/>
        </w:rPr>
        <w:t>- научить выполнять технические и тактические приёмы игры.</w:t>
      </w:r>
    </w:p>
    <w:p w14:paraId="5300737F" w14:textId="6C57DD5B" w:rsidR="00164042" w:rsidRDefault="00164042" w:rsidP="00164042">
      <w:pPr>
        <w:widowControl/>
        <w:suppressAutoHyphens w:val="0"/>
        <w:autoSpaceDE w:val="0"/>
        <w:autoSpaceDN w:val="0"/>
        <w:adjustRightInd w:val="0"/>
        <w:jc w:val="both"/>
        <w:rPr>
          <w:kern w:val="0"/>
          <w:sz w:val="28"/>
          <w:szCs w:val="28"/>
        </w:rPr>
      </w:pPr>
      <w:r>
        <w:rPr>
          <w:kern w:val="0"/>
          <w:sz w:val="28"/>
          <w:szCs w:val="28"/>
        </w:rPr>
        <w:t>- обучить игре в мини-</w:t>
      </w:r>
      <w:r w:rsidR="008B554E">
        <w:rPr>
          <w:kern w:val="0"/>
          <w:sz w:val="28"/>
          <w:szCs w:val="28"/>
        </w:rPr>
        <w:t>футбол соревнований</w:t>
      </w:r>
      <w:r>
        <w:rPr>
          <w:kern w:val="0"/>
          <w:sz w:val="28"/>
          <w:szCs w:val="28"/>
        </w:rPr>
        <w:t>.</w:t>
      </w:r>
    </w:p>
    <w:p w14:paraId="535BBC28" w14:textId="77777777" w:rsidR="00164042" w:rsidRPr="0081615B" w:rsidRDefault="00164042" w:rsidP="00164042">
      <w:pPr>
        <w:widowControl/>
        <w:suppressAutoHyphens w:val="0"/>
        <w:autoSpaceDE w:val="0"/>
        <w:autoSpaceDN w:val="0"/>
        <w:adjustRightInd w:val="0"/>
        <w:rPr>
          <w:kern w:val="0"/>
          <w:sz w:val="28"/>
          <w:szCs w:val="28"/>
        </w:rPr>
      </w:pPr>
    </w:p>
    <w:p w14:paraId="014E2F64" w14:textId="77777777" w:rsidR="00164042" w:rsidRDefault="00164042" w:rsidP="00164042">
      <w:pPr>
        <w:spacing w:line="276" w:lineRule="auto"/>
        <w:jc w:val="center"/>
        <w:rPr>
          <w:b/>
          <w:color w:val="0D0D0D"/>
          <w:sz w:val="28"/>
          <w:szCs w:val="28"/>
        </w:rPr>
      </w:pPr>
      <w:r>
        <w:rPr>
          <w:b/>
          <w:color w:val="0D0D0D"/>
          <w:sz w:val="28"/>
          <w:szCs w:val="28"/>
        </w:rPr>
        <w:t>Учебно-тематическое планирование 1 года обучения</w:t>
      </w:r>
    </w:p>
    <w:p w14:paraId="2F7CAF2D" w14:textId="77777777" w:rsidR="00164042" w:rsidRDefault="00164042" w:rsidP="00164042">
      <w:pPr>
        <w:spacing w:line="276" w:lineRule="auto"/>
        <w:jc w:val="center"/>
        <w:rPr>
          <w:b/>
          <w:color w:val="0D0D0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536"/>
        <w:gridCol w:w="1559"/>
        <w:gridCol w:w="1604"/>
        <w:gridCol w:w="1381"/>
      </w:tblGrid>
      <w:tr w:rsidR="00164042" w:rsidRPr="00566AEC" w14:paraId="7EEDBE59" w14:textId="77777777" w:rsidTr="00FA57E3">
        <w:trPr>
          <w:trHeight w:val="420"/>
        </w:trPr>
        <w:tc>
          <w:tcPr>
            <w:tcW w:w="534" w:type="dxa"/>
            <w:vMerge w:val="restart"/>
          </w:tcPr>
          <w:p w14:paraId="5D590C64" w14:textId="77777777" w:rsidR="00164042" w:rsidRPr="000A33CF" w:rsidRDefault="00164042" w:rsidP="00FA57E3">
            <w:pPr>
              <w:jc w:val="both"/>
              <w:rPr>
                <w:b/>
                <w:color w:val="0D0D0D"/>
                <w:sz w:val="32"/>
                <w:szCs w:val="28"/>
              </w:rPr>
            </w:pPr>
            <w:r w:rsidRPr="000A33CF">
              <w:rPr>
                <w:b/>
                <w:color w:val="0D0D0D"/>
                <w:sz w:val="32"/>
                <w:szCs w:val="28"/>
              </w:rPr>
              <w:t>№</w:t>
            </w:r>
          </w:p>
        </w:tc>
        <w:tc>
          <w:tcPr>
            <w:tcW w:w="4536" w:type="dxa"/>
            <w:vMerge w:val="restart"/>
          </w:tcPr>
          <w:p w14:paraId="3C3D42C4" w14:textId="77777777" w:rsidR="00164042" w:rsidRPr="000A33CF" w:rsidRDefault="00164042" w:rsidP="00FA57E3">
            <w:pPr>
              <w:jc w:val="center"/>
              <w:rPr>
                <w:b/>
                <w:color w:val="0D0D0D"/>
                <w:sz w:val="32"/>
                <w:szCs w:val="28"/>
              </w:rPr>
            </w:pPr>
            <w:r w:rsidRPr="000A33CF">
              <w:rPr>
                <w:b/>
                <w:color w:val="0D0D0D"/>
                <w:sz w:val="32"/>
                <w:szCs w:val="28"/>
              </w:rPr>
              <w:t>Название разделов и тем</w:t>
            </w:r>
          </w:p>
        </w:tc>
        <w:tc>
          <w:tcPr>
            <w:tcW w:w="4499" w:type="dxa"/>
            <w:gridSpan w:val="3"/>
          </w:tcPr>
          <w:p w14:paraId="153720B0" w14:textId="77777777" w:rsidR="00164042" w:rsidRPr="000A33CF" w:rsidRDefault="00164042" w:rsidP="00FA57E3">
            <w:pPr>
              <w:jc w:val="center"/>
              <w:rPr>
                <w:b/>
                <w:color w:val="0D0D0D"/>
                <w:sz w:val="32"/>
                <w:szCs w:val="28"/>
              </w:rPr>
            </w:pPr>
            <w:r w:rsidRPr="000A33CF">
              <w:rPr>
                <w:b/>
                <w:color w:val="0D0D0D"/>
                <w:sz w:val="32"/>
                <w:szCs w:val="28"/>
              </w:rPr>
              <w:t>Общее количество часов</w:t>
            </w:r>
          </w:p>
        </w:tc>
      </w:tr>
      <w:tr w:rsidR="00164042" w:rsidRPr="00566AEC" w14:paraId="51284095" w14:textId="77777777" w:rsidTr="00FA57E3">
        <w:trPr>
          <w:trHeight w:val="315"/>
        </w:trPr>
        <w:tc>
          <w:tcPr>
            <w:tcW w:w="534" w:type="dxa"/>
            <w:vMerge/>
          </w:tcPr>
          <w:p w14:paraId="01AC684D" w14:textId="77777777" w:rsidR="00164042" w:rsidRPr="000A33CF" w:rsidRDefault="00164042" w:rsidP="00FA57E3">
            <w:pPr>
              <w:jc w:val="both"/>
              <w:rPr>
                <w:b/>
                <w:color w:val="0D0D0D"/>
                <w:sz w:val="32"/>
                <w:szCs w:val="28"/>
              </w:rPr>
            </w:pPr>
          </w:p>
        </w:tc>
        <w:tc>
          <w:tcPr>
            <w:tcW w:w="4536" w:type="dxa"/>
            <w:vMerge/>
          </w:tcPr>
          <w:p w14:paraId="4E2A1123" w14:textId="77777777" w:rsidR="00164042" w:rsidRPr="000A33CF" w:rsidRDefault="00164042" w:rsidP="00FA57E3">
            <w:pPr>
              <w:jc w:val="center"/>
              <w:rPr>
                <w:b/>
                <w:color w:val="0D0D0D"/>
                <w:sz w:val="32"/>
                <w:szCs w:val="28"/>
              </w:rPr>
            </w:pPr>
          </w:p>
        </w:tc>
        <w:tc>
          <w:tcPr>
            <w:tcW w:w="1559" w:type="dxa"/>
          </w:tcPr>
          <w:p w14:paraId="3EE04A47" w14:textId="77777777" w:rsidR="00164042" w:rsidRPr="000A33CF" w:rsidRDefault="00164042" w:rsidP="00FA57E3">
            <w:pPr>
              <w:jc w:val="both"/>
              <w:rPr>
                <w:b/>
                <w:color w:val="0D0D0D"/>
                <w:sz w:val="32"/>
                <w:szCs w:val="28"/>
              </w:rPr>
            </w:pPr>
            <w:r w:rsidRPr="000A33CF">
              <w:rPr>
                <w:b/>
                <w:color w:val="0D0D0D"/>
                <w:sz w:val="32"/>
                <w:szCs w:val="28"/>
              </w:rPr>
              <w:t>теория</w:t>
            </w:r>
          </w:p>
        </w:tc>
        <w:tc>
          <w:tcPr>
            <w:tcW w:w="1559" w:type="dxa"/>
          </w:tcPr>
          <w:p w14:paraId="3D8E591D" w14:textId="77777777" w:rsidR="00164042" w:rsidRPr="000A33CF" w:rsidRDefault="00164042" w:rsidP="00FA57E3">
            <w:pPr>
              <w:jc w:val="both"/>
              <w:rPr>
                <w:b/>
                <w:color w:val="0D0D0D"/>
                <w:sz w:val="32"/>
                <w:szCs w:val="28"/>
              </w:rPr>
            </w:pPr>
            <w:r w:rsidRPr="000A33CF">
              <w:rPr>
                <w:b/>
                <w:color w:val="0D0D0D"/>
                <w:sz w:val="32"/>
                <w:szCs w:val="28"/>
              </w:rPr>
              <w:t>практика</w:t>
            </w:r>
          </w:p>
        </w:tc>
        <w:tc>
          <w:tcPr>
            <w:tcW w:w="1381" w:type="dxa"/>
          </w:tcPr>
          <w:p w14:paraId="18FD86C7" w14:textId="77777777" w:rsidR="00164042" w:rsidRPr="000A33CF" w:rsidRDefault="00164042" w:rsidP="00FA57E3">
            <w:pPr>
              <w:jc w:val="both"/>
              <w:rPr>
                <w:b/>
                <w:color w:val="0D0D0D"/>
                <w:sz w:val="32"/>
                <w:szCs w:val="28"/>
              </w:rPr>
            </w:pPr>
            <w:r w:rsidRPr="000A33CF">
              <w:rPr>
                <w:b/>
                <w:color w:val="0D0D0D"/>
                <w:sz w:val="32"/>
                <w:szCs w:val="28"/>
              </w:rPr>
              <w:t>Всего</w:t>
            </w:r>
          </w:p>
        </w:tc>
      </w:tr>
      <w:tr w:rsidR="00164042" w:rsidRPr="00566AEC" w14:paraId="5B0B40A3" w14:textId="77777777" w:rsidTr="00FA57E3">
        <w:tc>
          <w:tcPr>
            <w:tcW w:w="534" w:type="dxa"/>
          </w:tcPr>
          <w:p w14:paraId="10426820" w14:textId="77777777" w:rsidR="00164042" w:rsidRPr="000A33CF" w:rsidRDefault="00164042" w:rsidP="00FA57E3">
            <w:pPr>
              <w:jc w:val="both"/>
              <w:rPr>
                <w:color w:val="0D0D0D"/>
                <w:sz w:val="32"/>
                <w:szCs w:val="28"/>
              </w:rPr>
            </w:pPr>
            <w:r w:rsidRPr="000A33CF">
              <w:rPr>
                <w:color w:val="0D0D0D"/>
                <w:sz w:val="32"/>
                <w:szCs w:val="28"/>
              </w:rPr>
              <w:t>1</w:t>
            </w:r>
          </w:p>
        </w:tc>
        <w:tc>
          <w:tcPr>
            <w:tcW w:w="4536" w:type="dxa"/>
          </w:tcPr>
          <w:p w14:paraId="5EA15EDA" w14:textId="77777777" w:rsidR="00164042" w:rsidRPr="000A33CF" w:rsidRDefault="00164042" w:rsidP="00FA57E3">
            <w:pPr>
              <w:rPr>
                <w:color w:val="0D0D0D"/>
                <w:sz w:val="32"/>
                <w:szCs w:val="28"/>
              </w:rPr>
            </w:pPr>
            <w:r w:rsidRPr="000A33CF">
              <w:rPr>
                <w:b/>
                <w:color w:val="0D0D0D"/>
                <w:sz w:val="32"/>
                <w:szCs w:val="28"/>
              </w:rPr>
              <w:t xml:space="preserve">Вводное занятие. </w:t>
            </w:r>
            <w:r w:rsidRPr="000A33CF">
              <w:rPr>
                <w:color w:val="0D0D0D"/>
                <w:sz w:val="32"/>
                <w:szCs w:val="28"/>
              </w:rPr>
              <w:t>Инструктажи</w:t>
            </w:r>
            <w:r w:rsidRPr="009634BE">
              <w:rPr>
                <w:color w:val="0D0D0D"/>
                <w:sz w:val="32"/>
                <w:szCs w:val="28"/>
              </w:rPr>
              <w:t xml:space="preserve"> по</w:t>
            </w:r>
            <w:r w:rsidRPr="000A33CF">
              <w:rPr>
                <w:b/>
                <w:color w:val="0D0D0D"/>
                <w:sz w:val="32"/>
                <w:szCs w:val="28"/>
              </w:rPr>
              <w:t xml:space="preserve">  </w:t>
            </w:r>
            <w:r w:rsidRPr="000A33CF">
              <w:rPr>
                <w:color w:val="0D0D0D"/>
                <w:sz w:val="32"/>
                <w:szCs w:val="28"/>
              </w:rPr>
              <w:t xml:space="preserve">техника безопасности. </w:t>
            </w:r>
          </w:p>
        </w:tc>
        <w:tc>
          <w:tcPr>
            <w:tcW w:w="1559" w:type="dxa"/>
          </w:tcPr>
          <w:p w14:paraId="6FC0B91E" w14:textId="77777777" w:rsidR="00164042" w:rsidRPr="000A33CF" w:rsidRDefault="00164042" w:rsidP="00FA57E3">
            <w:pPr>
              <w:jc w:val="center"/>
              <w:rPr>
                <w:color w:val="0D0D0D"/>
                <w:sz w:val="32"/>
                <w:szCs w:val="28"/>
              </w:rPr>
            </w:pPr>
            <w:r w:rsidRPr="000A33CF">
              <w:rPr>
                <w:color w:val="0D0D0D"/>
                <w:sz w:val="32"/>
                <w:szCs w:val="28"/>
              </w:rPr>
              <w:t>2</w:t>
            </w:r>
          </w:p>
        </w:tc>
        <w:tc>
          <w:tcPr>
            <w:tcW w:w="1559" w:type="dxa"/>
          </w:tcPr>
          <w:p w14:paraId="4F8AB1A1" w14:textId="77777777" w:rsidR="00164042" w:rsidRPr="000A33CF" w:rsidRDefault="00164042" w:rsidP="00FA57E3">
            <w:pPr>
              <w:jc w:val="center"/>
              <w:rPr>
                <w:color w:val="0D0D0D"/>
                <w:sz w:val="32"/>
                <w:szCs w:val="28"/>
              </w:rPr>
            </w:pPr>
            <w:r w:rsidRPr="000A33CF">
              <w:rPr>
                <w:color w:val="0D0D0D"/>
                <w:sz w:val="32"/>
                <w:szCs w:val="28"/>
              </w:rPr>
              <w:t>-</w:t>
            </w:r>
          </w:p>
        </w:tc>
        <w:tc>
          <w:tcPr>
            <w:tcW w:w="1381" w:type="dxa"/>
          </w:tcPr>
          <w:p w14:paraId="16CD3F8A" w14:textId="77777777" w:rsidR="00164042" w:rsidRPr="000A33CF" w:rsidRDefault="00164042" w:rsidP="00FA57E3">
            <w:pPr>
              <w:jc w:val="center"/>
              <w:rPr>
                <w:color w:val="0D0D0D"/>
                <w:sz w:val="32"/>
                <w:szCs w:val="28"/>
              </w:rPr>
            </w:pPr>
            <w:r w:rsidRPr="000A33CF">
              <w:rPr>
                <w:color w:val="0D0D0D"/>
                <w:sz w:val="32"/>
                <w:szCs w:val="28"/>
              </w:rPr>
              <w:t>2</w:t>
            </w:r>
          </w:p>
        </w:tc>
      </w:tr>
      <w:tr w:rsidR="00164042" w:rsidRPr="00566AEC" w14:paraId="316BB34C" w14:textId="77777777" w:rsidTr="00FA57E3">
        <w:tc>
          <w:tcPr>
            <w:tcW w:w="534" w:type="dxa"/>
          </w:tcPr>
          <w:p w14:paraId="59BB8D32" w14:textId="77777777" w:rsidR="00164042" w:rsidRPr="000A33CF" w:rsidRDefault="00164042" w:rsidP="00FA57E3">
            <w:pPr>
              <w:jc w:val="both"/>
              <w:rPr>
                <w:color w:val="0D0D0D"/>
                <w:sz w:val="32"/>
                <w:szCs w:val="28"/>
              </w:rPr>
            </w:pPr>
            <w:r w:rsidRPr="000A33CF">
              <w:rPr>
                <w:color w:val="0D0D0D"/>
                <w:sz w:val="32"/>
                <w:szCs w:val="28"/>
              </w:rPr>
              <w:lastRenderedPageBreak/>
              <w:t>2.</w:t>
            </w:r>
          </w:p>
        </w:tc>
        <w:tc>
          <w:tcPr>
            <w:tcW w:w="4536" w:type="dxa"/>
          </w:tcPr>
          <w:p w14:paraId="0B24AB28" w14:textId="77777777" w:rsidR="00164042" w:rsidRPr="000A33CF" w:rsidRDefault="00164042" w:rsidP="00FA57E3">
            <w:pPr>
              <w:rPr>
                <w:b/>
                <w:color w:val="0D0D0D"/>
                <w:sz w:val="32"/>
                <w:szCs w:val="28"/>
              </w:rPr>
            </w:pPr>
            <w:r w:rsidRPr="000A33CF">
              <w:rPr>
                <w:color w:val="0D0D0D"/>
                <w:sz w:val="32"/>
              </w:rPr>
              <w:t>История  возникновения  мини-футбола. Основные правила</w:t>
            </w:r>
          </w:p>
        </w:tc>
        <w:tc>
          <w:tcPr>
            <w:tcW w:w="1559" w:type="dxa"/>
          </w:tcPr>
          <w:p w14:paraId="18C6D7E7" w14:textId="77777777" w:rsidR="00164042" w:rsidRPr="000A33CF" w:rsidRDefault="00164042" w:rsidP="00FA57E3">
            <w:pPr>
              <w:jc w:val="center"/>
              <w:rPr>
                <w:color w:val="0D0D0D"/>
                <w:sz w:val="32"/>
                <w:szCs w:val="28"/>
              </w:rPr>
            </w:pPr>
            <w:r w:rsidRPr="000A33CF">
              <w:rPr>
                <w:color w:val="0D0D0D"/>
                <w:sz w:val="32"/>
                <w:szCs w:val="28"/>
              </w:rPr>
              <w:t>3</w:t>
            </w:r>
          </w:p>
        </w:tc>
        <w:tc>
          <w:tcPr>
            <w:tcW w:w="1559" w:type="dxa"/>
          </w:tcPr>
          <w:p w14:paraId="1F557F81" w14:textId="77777777" w:rsidR="00164042" w:rsidRPr="000A33CF" w:rsidRDefault="00164042" w:rsidP="00FA57E3">
            <w:pPr>
              <w:jc w:val="center"/>
              <w:rPr>
                <w:color w:val="0D0D0D"/>
                <w:sz w:val="32"/>
                <w:szCs w:val="28"/>
              </w:rPr>
            </w:pPr>
            <w:r w:rsidRPr="000A33CF">
              <w:rPr>
                <w:color w:val="0D0D0D"/>
                <w:sz w:val="32"/>
                <w:szCs w:val="28"/>
              </w:rPr>
              <w:t>1</w:t>
            </w:r>
          </w:p>
        </w:tc>
        <w:tc>
          <w:tcPr>
            <w:tcW w:w="1381" w:type="dxa"/>
          </w:tcPr>
          <w:p w14:paraId="2E092F63" w14:textId="77777777" w:rsidR="00164042" w:rsidRPr="000A33CF" w:rsidRDefault="00164042" w:rsidP="00FA57E3">
            <w:pPr>
              <w:jc w:val="center"/>
              <w:rPr>
                <w:color w:val="0D0D0D"/>
                <w:sz w:val="32"/>
                <w:szCs w:val="28"/>
              </w:rPr>
            </w:pPr>
            <w:r w:rsidRPr="000A33CF">
              <w:rPr>
                <w:color w:val="0D0D0D"/>
                <w:sz w:val="32"/>
                <w:szCs w:val="28"/>
              </w:rPr>
              <w:t>4</w:t>
            </w:r>
          </w:p>
        </w:tc>
      </w:tr>
      <w:tr w:rsidR="00164042" w:rsidRPr="001B26F4" w14:paraId="64DF0E63" w14:textId="77777777" w:rsidTr="00FA57E3">
        <w:tc>
          <w:tcPr>
            <w:tcW w:w="534" w:type="dxa"/>
          </w:tcPr>
          <w:p w14:paraId="0BCA2548" w14:textId="77777777" w:rsidR="00164042" w:rsidRPr="000A33CF" w:rsidRDefault="00164042" w:rsidP="00FA57E3">
            <w:pPr>
              <w:jc w:val="both"/>
              <w:rPr>
                <w:color w:val="0D0D0D"/>
                <w:sz w:val="32"/>
                <w:szCs w:val="28"/>
              </w:rPr>
            </w:pPr>
            <w:r w:rsidRPr="000A33CF">
              <w:rPr>
                <w:color w:val="0D0D0D"/>
                <w:sz w:val="32"/>
                <w:szCs w:val="28"/>
              </w:rPr>
              <w:t>3.</w:t>
            </w:r>
          </w:p>
        </w:tc>
        <w:tc>
          <w:tcPr>
            <w:tcW w:w="4536" w:type="dxa"/>
          </w:tcPr>
          <w:p w14:paraId="6504F73F" w14:textId="77777777" w:rsidR="00164042" w:rsidRPr="000A33CF" w:rsidRDefault="00164042" w:rsidP="00FA57E3">
            <w:pPr>
              <w:rPr>
                <w:color w:val="0D0D0D"/>
                <w:sz w:val="32"/>
                <w:szCs w:val="28"/>
              </w:rPr>
            </w:pPr>
            <w:r w:rsidRPr="000A33CF">
              <w:rPr>
                <w:color w:val="0D0D0D"/>
                <w:sz w:val="32"/>
                <w:szCs w:val="28"/>
              </w:rPr>
              <w:t>Базовая техника мини-футбола</w:t>
            </w:r>
          </w:p>
        </w:tc>
        <w:tc>
          <w:tcPr>
            <w:tcW w:w="1559" w:type="dxa"/>
          </w:tcPr>
          <w:p w14:paraId="0A8E1FA8" w14:textId="77777777" w:rsidR="00164042" w:rsidRPr="000A33CF" w:rsidRDefault="00164042" w:rsidP="00FA57E3">
            <w:pPr>
              <w:jc w:val="center"/>
              <w:rPr>
                <w:color w:val="0D0D0D"/>
                <w:sz w:val="32"/>
                <w:szCs w:val="28"/>
              </w:rPr>
            </w:pPr>
            <w:r w:rsidRPr="000A33CF">
              <w:rPr>
                <w:color w:val="0D0D0D"/>
                <w:sz w:val="32"/>
                <w:szCs w:val="28"/>
              </w:rPr>
              <w:t>4</w:t>
            </w:r>
          </w:p>
        </w:tc>
        <w:tc>
          <w:tcPr>
            <w:tcW w:w="1559" w:type="dxa"/>
          </w:tcPr>
          <w:p w14:paraId="09611580" w14:textId="77777777" w:rsidR="00164042" w:rsidRPr="000A33CF" w:rsidRDefault="00164042" w:rsidP="00FA57E3">
            <w:pPr>
              <w:jc w:val="center"/>
              <w:rPr>
                <w:color w:val="0D0D0D"/>
                <w:sz w:val="32"/>
                <w:szCs w:val="28"/>
              </w:rPr>
            </w:pPr>
            <w:r w:rsidRPr="000A33CF">
              <w:rPr>
                <w:color w:val="0D0D0D"/>
                <w:sz w:val="32"/>
                <w:szCs w:val="28"/>
              </w:rPr>
              <w:t>26</w:t>
            </w:r>
          </w:p>
        </w:tc>
        <w:tc>
          <w:tcPr>
            <w:tcW w:w="1381" w:type="dxa"/>
          </w:tcPr>
          <w:p w14:paraId="6C827C14" w14:textId="77777777" w:rsidR="00164042" w:rsidRPr="000A33CF" w:rsidRDefault="00164042" w:rsidP="00FA57E3">
            <w:pPr>
              <w:jc w:val="center"/>
              <w:rPr>
                <w:color w:val="0D0D0D"/>
                <w:sz w:val="32"/>
                <w:szCs w:val="28"/>
              </w:rPr>
            </w:pPr>
            <w:r w:rsidRPr="000A33CF">
              <w:rPr>
                <w:color w:val="0D0D0D"/>
                <w:sz w:val="32"/>
                <w:szCs w:val="28"/>
              </w:rPr>
              <w:t>30</w:t>
            </w:r>
          </w:p>
        </w:tc>
      </w:tr>
      <w:tr w:rsidR="00164042" w:rsidRPr="001B26F4" w14:paraId="253A7E4E" w14:textId="77777777" w:rsidTr="00FA57E3">
        <w:tc>
          <w:tcPr>
            <w:tcW w:w="534" w:type="dxa"/>
          </w:tcPr>
          <w:p w14:paraId="5C37E75F" w14:textId="77777777" w:rsidR="00164042" w:rsidRPr="000A33CF" w:rsidRDefault="00164042" w:rsidP="00FA57E3">
            <w:pPr>
              <w:jc w:val="both"/>
              <w:rPr>
                <w:color w:val="0D0D0D"/>
                <w:sz w:val="32"/>
                <w:szCs w:val="28"/>
              </w:rPr>
            </w:pPr>
            <w:r w:rsidRPr="000A33CF">
              <w:rPr>
                <w:color w:val="0D0D0D"/>
                <w:sz w:val="32"/>
                <w:szCs w:val="28"/>
              </w:rPr>
              <w:t xml:space="preserve">4. </w:t>
            </w:r>
          </w:p>
        </w:tc>
        <w:tc>
          <w:tcPr>
            <w:tcW w:w="4536" w:type="dxa"/>
          </w:tcPr>
          <w:p w14:paraId="67B40791" w14:textId="77777777" w:rsidR="00164042" w:rsidRPr="000A33CF" w:rsidRDefault="00164042" w:rsidP="00FA57E3">
            <w:pPr>
              <w:rPr>
                <w:color w:val="0D0D0D"/>
                <w:sz w:val="32"/>
                <w:szCs w:val="28"/>
              </w:rPr>
            </w:pPr>
            <w:r w:rsidRPr="000A33CF">
              <w:rPr>
                <w:color w:val="0D0D0D"/>
                <w:sz w:val="32"/>
                <w:szCs w:val="28"/>
              </w:rPr>
              <w:t>Базовая тактика мини-футбола</w:t>
            </w:r>
          </w:p>
        </w:tc>
        <w:tc>
          <w:tcPr>
            <w:tcW w:w="1559" w:type="dxa"/>
          </w:tcPr>
          <w:p w14:paraId="009340A3" w14:textId="77777777" w:rsidR="00164042" w:rsidRPr="000A33CF" w:rsidRDefault="00164042" w:rsidP="00FA57E3">
            <w:pPr>
              <w:jc w:val="center"/>
              <w:rPr>
                <w:color w:val="0D0D0D"/>
                <w:sz w:val="32"/>
                <w:szCs w:val="28"/>
              </w:rPr>
            </w:pPr>
            <w:r w:rsidRPr="000A33CF">
              <w:rPr>
                <w:color w:val="0D0D0D"/>
                <w:sz w:val="32"/>
                <w:szCs w:val="28"/>
              </w:rPr>
              <w:t>2</w:t>
            </w:r>
          </w:p>
        </w:tc>
        <w:tc>
          <w:tcPr>
            <w:tcW w:w="1559" w:type="dxa"/>
          </w:tcPr>
          <w:p w14:paraId="2C236377" w14:textId="77777777" w:rsidR="00164042" w:rsidRPr="000A33CF" w:rsidRDefault="00164042" w:rsidP="00FA57E3">
            <w:pPr>
              <w:jc w:val="center"/>
              <w:rPr>
                <w:color w:val="0D0D0D"/>
                <w:sz w:val="32"/>
                <w:szCs w:val="28"/>
              </w:rPr>
            </w:pPr>
            <w:r w:rsidRPr="000A33CF">
              <w:rPr>
                <w:color w:val="0D0D0D"/>
                <w:sz w:val="32"/>
                <w:szCs w:val="28"/>
              </w:rPr>
              <w:t>28</w:t>
            </w:r>
          </w:p>
        </w:tc>
        <w:tc>
          <w:tcPr>
            <w:tcW w:w="1381" w:type="dxa"/>
          </w:tcPr>
          <w:p w14:paraId="64AB9330" w14:textId="77777777" w:rsidR="00164042" w:rsidRPr="000A33CF" w:rsidRDefault="00164042" w:rsidP="00FA57E3">
            <w:pPr>
              <w:jc w:val="center"/>
              <w:rPr>
                <w:color w:val="0D0D0D"/>
                <w:sz w:val="32"/>
                <w:szCs w:val="28"/>
              </w:rPr>
            </w:pPr>
            <w:r w:rsidRPr="000A33CF">
              <w:rPr>
                <w:color w:val="0D0D0D"/>
                <w:sz w:val="32"/>
                <w:szCs w:val="28"/>
              </w:rPr>
              <w:t>30</w:t>
            </w:r>
          </w:p>
        </w:tc>
      </w:tr>
      <w:tr w:rsidR="00164042" w:rsidRPr="001B26F4" w14:paraId="46BC1FB0" w14:textId="77777777" w:rsidTr="00FA57E3">
        <w:tc>
          <w:tcPr>
            <w:tcW w:w="534" w:type="dxa"/>
          </w:tcPr>
          <w:p w14:paraId="500C3AAB" w14:textId="77777777" w:rsidR="00164042" w:rsidRPr="000A33CF" w:rsidRDefault="00164042" w:rsidP="00FA57E3">
            <w:pPr>
              <w:jc w:val="both"/>
              <w:rPr>
                <w:color w:val="0D0D0D"/>
                <w:sz w:val="32"/>
                <w:szCs w:val="28"/>
              </w:rPr>
            </w:pPr>
            <w:r w:rsidRPr="000A33CF">
              <w:rPr>
                <w:color w:val="0D0D0D"/>
                <w:sz w:val="32"/>
                <w:szCs w:val="28"/>
              </w:rPr>
              <w:t>5</w:t>
            </w:r>
          </w:p>
        </w:tc>
        <w:tc>
          <w:tcPr>
            <w:tcW w:w="4536" w:type="dxa"/>
          </w:tcPr>
          <w:p w14:paraId="0033A524" w14:textId="77777777" w:rsidR="00164042" w:rsidRPr="000A33CF" w:rsidRDefault="00164042" w:rsidP="00FA57E3">
            <w:pPr>
              <w:rPr>
                <w:color w:val="0D0D0D"/>
                <w:sz w:val="32"/>
                <w:szCs w:val="28"/>
              </w:rPr>
            </w:pPr>
            <w:r w:rsidRPr="000A33CF">
              <w:rPr>
                <w:color w:val="0D0D0D"/>
                <w:sz w:val="32"/>
                <w:szCs w:val="28"/>
              </w:rPr>
              <w:t>Здоровый образ жизни спортсмена</w:t>
            </w:r>
          </w:p>
        </w:tc>
        <w:tc>
          <w:tcPr>
            <w:tcW w:w="1559" w:type="dxa"/>
          </w:tcPr>
          <w:p w14:paraId="58530296" w14:textId="77777777" w:rsidR="00164042" w:rsidRPr="000A33CF" w:rsidRDefault="00164042" w:rsidP="00FA57E3">
            <w:pPr>
              <w:jc w:val="center"/>
              <w:rPr>
                <w:color w:val="0D0D0D"/>
                <w:sz w:val="32"/>
                <w:szCs w:val="28"/>
              </w:rPr>
            </w:pPr>
            <w:r w:rsidRPr="000A33CF">
              <w:rPr>
                <w:color w:val="0D0D0D"/>
                <w:sz w:val="32"/>
                <w:szCs w:val="28"/>
              </w:rPr>
              <w:t>3</w:t>
            </w:r>
          </w:p>
        </w:tc>
        <w:tc>
          <w:tcPr>
            <w:tcW w:w="1559" w:type="dxa"/>
          </w:tcPr>
          <w:p w14:paraId="03970A4A" w14:textId="77777777" w:rsidR="00164042" w:rsidRPr="000A33CF" w:rsidRDefault="00164042" w:rsidP="00FA57E3">
            <w:pPr>
              <w:jc w:val="center"/>
              <w:rPr>
                <w:color w:val="0D0D0D"/>
                <w:sz w:val="32"/>
                <w:szCs w:val="28"/>
              </w:rPr>
            </w:pPr>
            <w:r w:rsidRPr="000A33CF">
              <w:rPr>
                <w:color w:val="0D0D0D"/>
                <w:sz w:val="32"/>
                <w:szCs w:val="28"/>
              </w:rPr>
              <w:t>1</w:t>
            </w:r>
          </w:p>
        </w:tc>
        <w:tc>
          <w:tcPr>
            <w:tcW w:w="1381" w:type="dxa"/>
          </w:tcPr>
          <w:p w14:paraId="547279EB" w14:textId="77777777" w:rsidR="00164042" w:rsidRPr="000A33CF" w:rsidRDefault="00164042" w:rsidP="00FA57E3">
            <w:pPr>
              <w:jc w:val="center"/>
              <w:rPr>
                <w:color w:val="0D0D0D"/>
                <w:sz w:val="32"/>
                <w:szCs w:val="28"/>
              </w:rPr>
            </w:pPr>
            <w:r w:rsidRPr="000A33CF">
              <w:rPr>
                <w:color w:val="0D0D0D"/>
                <w:sz w:val="32"/>
                <w:szCs w:val="28"/>
              </w:rPr>
              <w:t>4</w:t>
            </w:r>
          </w:p>
        </w:tc>
      </w:tr>
      <w:tr w:rsidR="00164042" w:rsidRPr="001B26F4" w14:paraId="12D8B80A" w14:textId="77777777" w:rsidTr="00FA57E3">
        <w:tc>
          <w:tcPr>
            <w:tcW w:w="534" w:type="dxa"/>
          </w:tcPr>
          <w:p w14:paraId="3A186B52" w14:textId="77777777" w:rsidR="00164042" w:rsidRPr="000A33CF" w:rsidRDefault="00164042" w:rsidP="00FA57E3">
            <w:pPr>
              <w:jc w:val="both"/>
              <w:rPr>
                <w:color w:val="0D0D0D"/>
                <w:sz w:val="32"/>
                <w:szCs w:val="28"/>
              </w:rPr>
            </w:pPr>
            <w:r w:rsidRPr="000A33CF">
              <w:rPr>
                <w:color w:val="0D0D0D"/>
                <w:sz w:val="32"/>
                <w:szCs w:val="28"/>
              </w:rPr>
              <w:t>6</w:t>
            </w:r>
          </w:p>
        </w:tc>
        <w:tc>
          <w:tcPr>
            <w:tcW w:w="4536" w:type="dxa"/>
          </w:tcPr>
          <w:p w14:paraId="55D9EE19" w14:textId="77777777" w:rsidR="00164042" w:rsidRPr="000A33CF" w:rsidRDefault="00164042" w:rsidP="00FA57E3">
            <w:pPr>
              <w:rPr>
                <w:color w:val="0D0D0D"/>
                <w:sz w:val="32"/>
                <w:szCs w:val="28"/>
              </w:rPr>
            </w:pPr>
            <w:r w:rsidRPr="000A33CF">
              <w:rPr>
                <w:color w:val="0D0D0D"/>
                <w:sz w:val="32"/>
                <w:szCs w:val="28"/>
              </w:rPr>
              <w:t>Общеразвивающие занятия</w:t>
            </w:r>
          </w:p>
        </w:tc>
        <w:tc>
          <w:tcPr>
            <w:tcW w:w="1559" w:type="dxa"/>
          </w:tcPr>
          <w:p w14:paraId="24900F99" w14:textId="77777777" w:rsidR="00164042" w:rsidRPr="000A33CF" w:rsidRDefault="00164042" w:rsidP="00FA57E3">
            <w:pPr>
              <w:jc w:val="center"/>
              <w:rPr>
                <w:color w:val="0D0D0D"/>
                <w:sz w:val="32"/>
                <w:szCs w:val="28"/>
              </w:rPr>
            </w:pPr>
            <w:r w:rsidRPr="000A33CF">
              <w:rPr>
                <w:color w:val="0D0D0D"/>
                <w:sz w:val="32"/>
                <w:szCs w:val="28"/>
              </w:rPr>
              <w:t>2</w:t>
            </w:r>
          </w:p>
        </w:tc>
        <w:tc>
          <w:tcPr>
            <w:tcW w:w="1559" w:type="dxa"/>
          </w:tcPr>
          <w:p w14:paraId="45B3243E" w14:textId="77777777" w:rsidR="00164042" w:rsidRPr="000A33CF" w:rsidRDefault="00164042" w:rsidP="00FA57E3">
            <w:pPr>
              <w:jc w:val="center"/>
              <w:rPr>
                <w:color w:val="0D0D0D"/>
                <w:sz w:val="32"/>
                <w:szCs w:val="28"/>
              </w:rPr>
            </w:pPr>
            <w:r w:rsidRPr="000A33CF">
              <w:rPr>
                <w:color w:val="0D0D0D"/>
                <w:sz w:val="32"/>
                <w:szCs w:val="28"/>
              </w:rPr>
              <w:t>28</w:t>
            </w:r>
          </w:p>
        </w:tc>
        <w:tc>
          <w:tcPr>
            <w:tcW w:w="1381" w:type="dxa"/>
          </w:tcPr>
          <w:p w14:paraId="04823931" w14:textId="77777777" w:rsidR="00164042" w:rsidRPr="000A33CF" w:rsidRDefault="00164042" w:rsidP="00FA57E3">
            <w:pPr>
              <w:jc w:val="center"/>
              <w:rPr>
                <w:color w:val="0D0D0D"/>
                <w:sz w:val="32"/>
                <w:szCs w:val="28"/>
              </w:rPr>
            </w:pPr>
            <w:r w:rsidRPr="000A33CF">
              <w:rPr>
                <w:color w:val="0D0D0D"/>
                <w:sz w:val="32"/>
                <w:szCs w:val="28"/>
              </w:rPr>
              <w:t>30</w:t>
            </w:r>
          </w:p>
        </w:tc>
      </w:tr>
      <w:tr w:rsidR="00164042" w:rsidRPr="001B26F4" w14:paraId="3532CE0F" w14:textId="77777777" w:rsidTr="00FA57E3">
        <w:tc>
          <w:tcPr>
            <w:tcW w:w="534" w:type="dxa"/>
          </w:tcPr>
          <w:p w14:paraId="1F1903B1" w14:textId="77777777" w:rsidR="00164042" w:rsidRPr="000A33CF" w:rsidRDefault="00164042" w:rsidP="00FA57E3">
            <w:pPr>
              <w:jc w:val="both"/>
              <w:rPr>
                <w:color w:val="0D0D0D"/>
                <w:sz w:val="32"/>
                <w:szCs w:val="28"/>
              </w:rPr>
            </w:pPr>
            <w:r w:rsidRPr="000A33CF">
              <w:rPr>
                <w:color w:val="0D0D0D"/>
                <w:sz w:val="32"/>
                <w:szCs w:val="28"/>
              </w:rPr>
              <w:t>7.</w:t>
            </w:r>
          </w:p>
        </w:tc>
        <w:tc>
          <w:tcPr>
            <w:tcW w:w="4536" w:type="dxa"/>
          </w:tcPr>
          <w:p w14:paraId="1DAF6FA6" w14:textId="77777777" w:rsidR="00164042" w:rsidRPr="000A33CF" w:rsidRDefault="00164042" w:rsidP="00FA57E3">
            <w:pPr>
              <w:rPr>
                <w:color w:val="0D0D0D"/>
                <w:sz w:val="32"/>
                <w:szCs w:val="28"/>
              </w:rPr>
            </w:pPr>
            <w:r w:rsidRPr="000A33CF">
              <w:rPr>
                <w:color w:val="0D0D0D"/>
                <w:sz w:val="32"/>
                <w:szCs w:val="28"/>
              </w:rPr>
              <w:t>Тренировочные занятия</w:t>
            </w:r>
          </w:p>
        </w:tc>
        <w:tc>
          <w:tcPr>
            <w:tcW w:w="1559" w:type="dxa"/>
          </w:tcPr>
          <w:p w14:paraId="6E5AFEAE" w14:textId="77777777" w:rsidR="00164042" w:rsidRPr="000A33CF" w:rsidRDefault="00164042" w:rsidP="00FA57E3">
            <w:pPr>
              <w:jc w:val="center"/>
              <w:rPr>
                <w:color w:val="0D0D0D"/>
                <w:sz w:val="32"/>
                <w:szCs w:val="28"/>
              </w:rPr>
            </w:pPr>
            <w:r w:rsidRPr="000A33CF">
              <w:rPr>
                <w:color w:val="0D0D0D"/>
                <w:sz w:val="32"/>
                <w:szCs w:val="28"/>
              </w:rPr>
              <w:t>2</w:t>
            </w:r>
          </w:p>
        </w:tc>
        <w:tc>
          <w:tcPr>
            <w:tcW w:w="1559" w:type="dxa"/>
          </w:tcPr>
          <w:p w14:paraId="33E94F13" w14:textId="77777777" w:rsidR="00164042" w:rsidRPr="000A33CF" w:rsidRDefault="00164042" w:rsidP="00FA57E3">
            <w:pPr>
              <w:jc w:val="center"/>
              <w:rPr>
                <w:color w:val="0D0D0D"/>
                <w:sz w:val="32"/>
                <w:szCs w:val="28"/>
              </w:rPr>
            </w:pPr>
            <w:r w:rsidRPr="000A33CF">
              <w:rPr>
                <w:color w:val="0D0D0D"/>
                <w:sz w:val="32"/>
                <w:szCs w:val="28"/>
              </w:rPr>
              <w:t>38</w:t>
            </w:r>
          </w:p>
        </w:tc>
        <w:tc>
          <w:tcPr>
            <w:tcW w:w="1381" w:type="dxa"/>
          </w:tcPr>
          <w:p w14:paraId="188B5B1B" w14:textId="77777777" w:rsidR="00164042" w:rsidRPr="000A33CF" w:rsidRDefault="00164042" w:rsidP="00FA57E3">
            <w:pPr>
              <w:jc w:val="center"/>
              <w:rPr>
                <w:color w:val="0D0D0D"/>
                <w:sz w:val="32"/>
                <w:szCs w:val="28"/>
              </w:rPr>
            </w:pPr>
            <w:r w:rsidRPr="000A33CF">
              <w:rPr>
                <w:color w:val="0D0D0D"/>
                <w:sz w:val="32"/>
                <w:szCs w:val="28"/>
              </w:rPr>
              <w:t>40</w:t>
            </w:r>
          </w:p>
        </w:tc>
      </w:tr>
      <w:tr w:rsidR="00164042" w:rsidRPr="001B26F4" w14:paraId="12B19D10" w14:textId="77777777" w:rsidTr="00FA57E3">
        <w:tc>
          <w:tcPr>
            <w:tcW w:w="534" w:type="dxa"/>
          </w:tcPr>
          <w:p w14:paraId="7917F894" w14:textId="77777777" w:rsidR="00164042" w:rsidRPr="000A33CF" w:rsidRDefault="00164042" w:rsidP="00FA57E3">
            <w:pPr>
              <w:jc w:val="both"/>
              <w:rPr>
                <w:color w:val="0D0D0D"/>
                <w:sz w:val="32"/>
                <w:szCs w:val="28"/>
              </w:rPr>
            </w:pPr>
            <w:r w:rsidRPr="000A33CF">
              <w:rPr>
                <w:color w:val="0D0D0D"/>
                <w:sz w:val="32"/>
                <w:szCs w:val="28"/>
              </w:rPr>
              <w:t>8.</w:t>
            </w:r>
          </w:p>
        </w:tc>
        <w:tc>
          <w:tcPr>
            <w:tcW w:w="4536" w:type="dxa"/>
          </w:tcPr>
          <w:p w14:paraId="27A82B85" w14:textId="77777777" w:rsidR="00164042" w:rsidRPr="000A33CF" w:rsidRDefault="00164042" w:rsidP="00FA57E3">
            <w:pPr>
              <w:rPr>
                <w:color w:val="0D0D0D"/>
                <w:sz w:val="32"/>
                <w:szCs w:val="28"/>
              </w:rPr>
            </w:pPr>
            <w:r w:rsidRPr="000A33CF">
              <w:rPr>
                <w:color w:val="0D0D0D"/>
                <w:sz w:val="32"/>
                <w:szCs w:val="28"/>
              </w:rPr>
              <w:t>Итоговое занятие</w:t>
            </w:r>
          </w:p>
        </w:tc>
        <w:tc>
          <w:tcPr>
            <w:tcW w:w="1559" w:type="dxa"/>
          </w:tcPr>
          <w:p w14:paraId="799A5A90" w14:textId="77777777" w:rsidR="00164042" w:rsidRPr="000A33CF" w:rsidRDefault="00164042" w:rsidP="00FA57E3">
            <w:pPr>
              <w:jc w:val="center"/>
              <w:rPr>
                <w:color w:val="0D0D0D"/>
                <w:sz w:val="32"/>
                <w:szCs w:val="28"/>
              </w:rPr>
            </w:pPr>
            <w:r w:rsidRPr="000A33CF">
              <w:rPr>
                <w:color w:val="0D0D0D"/>
                <w:sz w:val="32"/>
                <w:szCs w:val="28"/>
              </w:rPr>
              <w:t>2</w:t>
            </w:r>
          </w:p>
        </w:tc>
        <w:tc>
          <w:tcPr>
            <w:tcW w:w="1559" w:type="dxa"/>
          </w:tcPr>
          <w:p w14:paraId="319150EE" w14:textId="77777777" w:rsidR="00164042" w:rsidRPr="000A33CF" w:rsidRDefault="00164042" w:rsidP="00FA57E3">
            <w:pPr>
              <w:jc w:val="center"/>
              <w:rPr>
                <w:color w:val="0D0D0D"/>
                <w:sz w:val="32"/>
                <w:szCs w:val="28"/>
              </w:rPr>
            </w:pPr>
            <w:r w:rsidRPr="000A33CF">
              <w:rPr>
                <w:color w:val="0D0D0D"/>
                <w:sz w:val="32"/>
                <w:szCs w:val="28"/>
              </w:rPr>
              <w:t>2</w:t>
            </w:r>
          </w:p>
        </w:tc>
        <w:tc>
          <w:tcPr>
            <w:tcW w:w="1381" w:type="dxa"/>
          </w:tcPr>
          <w:p w14:paraId="2EDA95CD" w14:textId="77777777" w:rsidR="00164042" w:rsidRPr="000A33CF" w:rsidRDefault="00164042" w:rsidP="00FA57E3">
            <w:pPr>
              <w:jc w:val="center"/>
              <w:rPr>
                <w:color w:val="0D0D0D"/>
                <w:sz w:val="32"/>
                <w:szCs w:val="28"/>
              </w:rPr>
            </w:pPr>
            <w:r w:rsidRPr="000A33CF">
              <w:rPr>
                <w:color w:val="0D0D0D"/>
                <w:sz w:val="32"/>
                <w:szCs w:val="28"/>
              </w:rPr>
              <w:t>4</w:t>
            </w:r>
          </w:p>
        </w:tc>
      </w:tr>
      <w:tr w:rsidR="00164042" w:rsidRPr="00A84FC7" w14:paraId="7E5B9D2E" w14:textId="77777777" w:rsidTr="00FA57E3">
        <w:tc>
          <w:tcPr>
            <w:tcW w:w="534" w:type="dxa"/>
          </w:tcPr>
          <w:p w14:paraId="42E31C25" w14:textId="77777777" w:rsidR="00164042" w:rsidRPr="000A33CF" w:rsidRDefault="00164042" w:rsidP="00FA57E3">
            <w:pPr>
              <w:jc w:val="both"/>
              <w:rPr>
                <w:b/>
                <w:color w:val="0D0D0D"/>
                <w:sz w:val="32"/>
                <w:szCs w:val="28"/>
              </w:rPr>
            </w:pPr>
          </w:p>
        </w:tc>
        <w:tc>
          <w:tcPr>
            <w:tcW w:w="4536" w:type="dxa"/>
          </w:tcPr>
          <w:p w14:paraId="1DBB8D29" w14:textId="77777777" w:rsidR="00164042" w:rsidRPr="000A33CF" w:rsidRDefault="00164042" w:rsidP="00FA57E3">
            <w:pPr>
              <w:jc w:val="right"/>
              <w:rPr>
                <w:b/>
                <w:color w:val="0D0D0D"/>
                <w:sz w:val="32"/>
                <w:szCs w:val="28"/>
              </w:rPr>
            </w:pPr>
            <w:r w:rsidRPr="000A33CF">
              <w:rPr>
                <w:b/>
                <w:color w:val="0D0D0D"/>
                <w:sz w:val="32"/>
                <w:szCs w:val="28"/>
              </w:rPr>
              <w:t>Всего:</w:t>
            </w:r>
          </w:p>
        </w:tc>
        <w:tc>
          <w:tcPr>
            <w:tcW w:w="1559" w:type="dxa"/>
          </w:tcPr>
          <w:p w14:paraId="3F232FF1" w14:textId="77777777" w:rsidR="00164042" w:rsidRPr="000A33CF" w:rsidRDefault="00164042" w:rsidP="00FA57E3">
            <w:pPr>
              <w:jc w:val="center"/>
              <w:rPr>
                <w:b/>
                <w:color w:val="0D0D0D"/>
                <w:sz w:val="32"/>
                <w:szCs w:val="28"/>
              </w:rPr>
            </w:pPr>
            <w:r w:rsidRPr="000A33CF">
              <w:rPr>
                <w:b/>
                <w:color w:val="0D0D0D"/>
                <w:sz w:val="32"/>
                <w:szCs w:val="28"/>
              </w:rPr>
              <w:t>20</w:t>
            </w:r>
          </w:p>
        </w:tc>
        <w:tc>
          <w:tcPr>
            <w:tcW w:w="1559" w:type="dxa"/>
          </w:tcPr>
          <w:p w14:paraId="43F3066B" w14:textId="77777777" w:rsidR="00164042" w:rsidRPr="000A33CF" w:rsidRDefault="00164042" w:rsidP="00FA57E3">
            <w:pPr>
              <w:jc w:val="center"/>
              <w:rPr>
                <w:b/>
                <w:color w:val="0D0D0D"/>
                <w:sz w:val="32"/>
                <w:szCs w:val="28"/>
              </w:rPr>
            </w:pPr>
            <w:r w:rsidRPr="000A33CF">
              <w:rPr>
                <w:b/>
                <w:color w:val="0D0D0D"/>
                <w:sz w:val="32"/>
                <w:szCs w:val="28"/>
              </w:rPr>
              <w:t>124</w:t>
            </w:r>
          </w:p>
        </w:tc>
        <w:tc>
          <w:tcPr>
            <w:tcW w:w="1381" w:type="dxa"/>
          </w:tcPr>
          <w:p w14:paraId="5D4A16DA" w14:textId="77777777" w:rsidR="00164042" w:rsidRPr="000A33CF" w:rsidRDefault="00164042" w:rsidP="00FA57E3">
            <w:pPr>
              <w:jc w:val="center"/>
              <w:rPr>
                <w:b/>
                <w:color w:val="0D0D0D"/>
                <w:sz w:val="32"/>
                <w:szCs w:val="28"/>
              </w:rPr>
            </w:pPr>
            <w:r w:rsidRPr="000A33CF">
              <w:rPr>
                <w:b/>
                <w:color w:val="0D0D0D"/>
                <w:sz w:val="32"/>
                <w:szCs w:val="28"/>
              </w:rPr>
              <w:t>144</w:t>
            </w:r>
          </w:p>
        </w:tc>
      </w:tr>
    </w:tbl>
    <w:p w14:paraId="1BA9F4CF" w14:textId="77777777" w:rsidR="00DE4F75" w:rsidRDefault="00DE4F75" w:rsidP="00531225">
      <w:pPr>
        <w:spacing w:line="276" w:lineRule="auto"/>
        <w:rPr>
          <w:b/>
          <w:sz w:val="28"/>
          <w:szCs w:val="28"/>
        </w:rPr>
      </w:pPr>
    </w:p>
    <w:p w14:paraId="1A471641" w14:textId="642795A8" w:rsidR="00415DD7" w:rsidRPr="00415DD7" w:rsidRDefault="00415DD7" w:rsidP="00415DD7">
      <w:pPr>
        <w:pStyle w:val="a5"/>
        <w:tabs>
          <w:tab w:val="left" w:pos="284"/>
        </w:tabs>
        <w:spacing w:after="0"/>
        <w:jc w:val="both"/>
        <w:rPr>
          <w:b/>
          <w:bCs/>
          <w:color w:val="0D0D0D"/>
          <w:sz w:val="28"/>
        </w:rPr>
      </w:pPr>
      <w:r>
        <w:rPr>
          <w:b/>
          <w:bCs/>
          <w:color w:val="0D0D0D"/>
          <w:sz w:val="28"/>
        </w:rPr>
        <w:t xml:space="preserve">Содержание </w:t>
      </w:r>
      <w:r w:rsidR="008B554E">
        <w:rPr>
          <w:b/>
          <w:bCs/>
          <w:color w:val="0D0D0D"/>
          <w:sz w:val="28"/>
        </w:rPr>
        <w:t>программы «</w:t>
      </w:r>
      <w:r w:rsidRPr="00805B84">
        <w:rPr>
          <w:b/>
          <w:bCs/>
          <w:kern w:val="0"/>
          <w:sz w:val="28"/>
          <w:szCs w:val="28"/>
        </w:rPr>
        <w:t>Мини-футбол»</w:t>
      </w:r>
      <w:r>
        <w:rPr>
          <w:b/>
          <w:bCs/>
          <w:kern w:val="0"/>
          <w:sz w:val="28"/>
          <w:szCs w:val="28"/>
        </w:rPr>
        <w:t xml:space="preserve">. </w:t>
      </w:r>
    </w:p>
    <w:p w14:paraId="342D7A2E" w14:textId="77777777" w:rsidR="00415DD7" w:rsidRPr="00266AE5" w:rsidRDefault="00415DD7" w:rsidP="00415DD7">
      <w:pPr>
        <w:widowControl/>
        <w:suppressAutoHyphens w:val="0"/>
        <w:autoSpaceDE w:val="0"/>
        <w:autoSpaceDN w:val="0"/>
        <w:adjustRightInd w:val="0"/>
        <w:rPr>
          <w:b/>
          <w:bCs/>
          <w:iCs/>
          <w:kern w:val="0"/>
          <w:sz w:val="28"/>
          <w:szCs w:val="28"/>
        </w:rPr>
      </w:pPr>
      <w:r w:rsidRPr="00266AE5">
        <w:rPr>
          <w:b/>
          <w:bCs/>
          <w:iCs/>
          <w:kern w:val="0"/>
          <w:sz w:val="28"/>
          <w:szCs w:val="28"/>
        </w:rPr>
        <w:t>Вводная тема</w:t>
      </w:r>
    </w:p>
    <w:p w14:paraId="4FB503E3" w14:textId="77777777" w:rsidR="00415DD7" w:rsidRPr="00805B84" w:rsidRDefault="00415DD7" w:rsidP="00415DD7">
      <w:pPr>
        <w:widowControl/>
        <w:suppressAutoHyphens w:val="0"/>
        <w:autoSpaceDE w:val="0"/>
        <w:autoSpaceDN w:val="0"/>
        <w:adjustRightInd w:val="0"/>
        <w:rPr>
          <w:kern w:val="0"/>
          <w:sz w:val="28"/>
          <w:szCs w:val="28"/>
        </w:rPr>
      </w:pPr>
      <w:r w:rsidRPr="00805B84">
        <w:rPr>
          <w:kern w:val="0"/>
          <w:sz w:val="28"/>
          <w:szCs w:val="28"/>
        </w:rPr>
        <w:t>Ознакомление с образовательной программой на учебный год.</w:t>
      </w:r>
    </w:p>
    <w:p w14:paraId="6E62F8C0" w14:textId="77777777" w:rsidR="00415DD7" w:rsidRPr="00805B84" w:rsidRDefault="00415DD7" w:rsidP="00415DD7">
      <w:pPr>
        <w:widowControl/>
        <w:suppressAutoHyphens w:val="0"/>
        <w:autoSpaceDE w:val="0"/>
        <w:autoSpaceDN w:val="0"/>
        <w:adjustRightInd w:val="0"/>
        <w:rPr>
          <w:kern w:val="0"/>
          <w:sz w:val="28"/>
          <w:szCs w:val="28"/>
        </w:rPr>
      </w:pPr>
      <w:r w:rsidRPr="00805B84">
        <w:rPr>
          <w:kern w:val="0"/>
          <w:sz w:val="28"/>
          <w:szCs w:val="28"/>
        </w:rPr>
        <w:t>Планы на текущий учебный год. Техника безопасности в спортивном зале.</w:t>
      </w:r>
    </w:p>
    <w:p w14:paraId="65EDBD0F" w14:textId="77777777" w:rsidR="00415DD7" w:rsidRPr="00805B84" w:rsidRDefault="00415DD7" w:rsidP="00415DD7">
      <w:pPr>
        <w:widowControl/>
        <w:suppressAutoHyphens w:val="0"/>
        <w:autoSpaceDE w:val="0"/>
        <w:autoSpaceDN w:val="0"/>
        <w:adjustRightInd w:val="0"/>
        <w:rPr>
          <w:i/>
          <w:iCs/>
          <w:kern w:val="0"/>
          <w:sz w:val="28"/>
          <w:szCs w:val="28"/>
        </w:rPr>
      </w:pPr>
      <w:r w:rsidRPr="00805B84">
        <w:rPr>
          <w:i/>
          <w:iCs/>
          <w:kern w:val="0"/>
          <w:sz w:val="28"/>
          <w:szCs w:val="28"/>
        </w:rPr>
        <w:t>Практическая часть</w:t>
      </w:r>
    </w:p>
    <w:p w14:paraId="6C7AC416" w14:textId="77777777" w:rsidR="00415DD7" w:rsidRDefault="00415DD7" w:rsidP="00415DD7">
      <w:pPr>
        <w:widowControl/>
        <w:suppressAutoHyphens w:val="0"/>
        <w:autoSpaceDE w:val="0"/>
        <w:autoSpaceDN w:val="0"/>
        <w:adjustRightInd w:val="0"/>
        <w:rPr>
          <w:kern w:val="0"/>
          <w:sz w:val="28"/>
          <w:szCs w:val="28"/>
        </w:rPr>
      </w:pPr>
      <w:r w:rsidRPr="00805B84">
        <w:rPr>
          <w:kern w:val="0"/>
          <w:sz w:val="28"/>
          <w:szCs w:val="28"/>
        </w:rPr>
        <w:t>Знакомство с группой. Организационные вопросы.</w:t>
      </w:r>
    </w:p>
    <w:p w14:paraId="3CC15F74" w14:textId="77777777" w:rsidR="00415DD7" w:rsidRPr="00805B84" w:rsidRDefault="00415DD7" w:rsidP="00415DD7">
      <w:pPr>
        <w:widowControl/>
        <w:suppressAutoHyphens w:val="0"/>
        <w:autoSpaceDE w:val="0"/>
        <w:autoSpaceDN w:val="0"/>
        <w:adjustRightInd w:val="0"/>
        <w:rPr>
          <w:kern w:val="0"/>
          <w:sz w:val="28"/>
          <w:szCs w:val="28"/>
        </w:rPr>
      </w:pPr>
      <w:r>
        <w:rPr>
          <w:kern w:val="0"/>
          <w:sz w:val="28"/>
          <w:szCs w:val="28"/>
        </w:rPr>
        <w:t>Инструктажи по технике безопасности.</w:t>
      </w:r>
    </w:p>
    <w:p w14:paraId="6177A880" w14:textId="77777777" w:rsidR="00415DD7" w:rsidRPr="00266AE5" w:rsidRDefault="00415DD7" w:rsidP="00415DD7">
      <w:pPr>
        <w:widowControl/>
        <w:suppressAutoHyphens w:val="0"/>
        <w:autoSpaceDE w:val="0"/>
        <w:autoSpaceDN w:val="0"/>
        <w:adjustRightInd w:val="0"/>
        <w:rPr>
          <w:b/>
          <w:bCs/>
          <w:iCs/>
          <w:kern w:val="0"/>
          <w:sz w:val="28"/>
          <w:szCs w:val="28"/>
        </w:rPr>
      </w:pPr>
      <w:r w:rsidRPr="00266AE5">
        <w:rPr>
          <w:b/>
          <w:bCs/>
          <w:iCs/>
          <w:kern w:val="0"/>
          <w:sz w:val="28"/>
          <w:szCs w:val="28"/>
        </w:rPr>
        <w:t>История возникновения мини</w:t>
      </w:r>
      <w:r w:rsidRPr="00266AE5">
        <w:rPr>
          <w:b/>
          <w:bCs/>
          <w:kern w:val="0"/>
          <w:sz w:val="28"/>
          <w:szCs w:val="28"/>
        </w:rPr>
        <w:t>-</w:t>
      </w:r>
      <w:r w:rsidRPr="00266AE5">
        <w:rPr>
          <w:b/>
          <w:bCs/>
          <w:iCs/>
          <w:kern w:val="0"/>
          <w:sz w:val="28"/>
          <w:szCs w:val="28"/>
        </w:rPr>
        <w:t>футбола как игры</w:t>
      </w:r>
    </w:p>
    <w:p w14:paraId="46881BA7" w14:textId="77777777" w:rsidR="00415DD7" w:rsidRPr="00805B84" w:rsidRDefault="00415DD7" w:rsidP="00415DD7">
      <w:pPr>
        <w:widowControl/>
        <w:suppressAutoHyphens w:val="0"/>
        <w:autoSpaceDE w:val="0"/>
        <w:autoSpaceDN w:val="0"/>
        <w:adjustRightInd w:val="0"/>
        <w:rPr>
          <w:kern w:val="0"/>
          <w:sz w:val="28"/>
          <w:szCs w:val="28"/>
        </w:rPr>
      </w:pPr>
      <w:r w:rsidRPr="00805B84">
        <w:rPr>
          <w:kern w:val="0"/>
          <w:sz w:val="28"/>
          <w:szCs w:val="28"/>
        </w:rPr>
        <w:t>Мини-футбол. Особенности игры, отличие от футбола. Спортивное</w:t>
      </w:r>
    </w:p>
    <w:p w14:paraId="6E99B7BF" w14:textId="77777777" w:rsidR="00415DD7" w:rsidRPr="00805B84" w:rsidRDefault="00415DD7" w:rsidP="00415DD7">
      <w:pPr>
        <w:widowControl/>
        <w:suppressAutoHyphens w:val="0"/>
        <w:autoSpaceDE w:val="0"/>
        <w:autoSpaceDN w:val="0"/>
        <w:adjustRightInd w:val="0"/>
        <w:rPr>
          <w:kern w:val="0"/>
          <w:sz w:val="28"/>
          <w:szCs w:val="28"/>
        </w:rPr>
      </w:pPr>
      <w:r w:rsidRPr="00805B84">
        <w:rPr>
          <w:kern w:val="0"/>
          <w:sz w:val="28"/>
          <w:szCs w:val="28"/>
        </w:rPr>
        <w:t>оборудование для игры в мини-футбол.</w:t>
      </w:r>
    </w:p>
    <w:p w14:paraId="1A2B11AD" w14:textId="77777777" w:rsidR="00415DD7" w:rsidRPr="00805B84" w:rsidRDefault="00415DD7" w:rsidP="00415DD7">
      <w:pPr>
        <w:widowControl/>
        <w:suppressAutoHyphens w:val="0"/>
        <w:autoSpaceDE w:val="0"/>
        <w:autoSpaceDN w:val="0"/>
        <w:adjustRightInd w:val="0"/>
        <w:rPr>
          <w:kern w:val="0"/>
          <w:sz w:val="28"/>
          <w:szCs w:val="28"/>
        </w:rPr>
      </w:pPr>
      <w:r w:rsidRPr="00805B84">
        <w:rPr>
          <w:kern w:val="0"/>
          <w:sz w:val="28"/>
          <w:szCs w:val="28"/>
        </w:rPr>
        <w:t>Возникновение игры.</w:t>
      </w:r>
    </w:p>
    <w:p w14:paraId="0151D3EC" w14:textId="77777777" w:rsidR="00415DD7" w:rsidRPr="00805B84" w:rsidRDefault="00415DD7" w:rsidP="00415DD7">
      <w:pPr>
        <w:widowControl/>
        <w:suppressAutoHyphens w:val="0"/>
        <w:autoSpaceDE w:val="0"/>
        <w:autoSpaceDN w:val="0"/>
        <w:adjustRightInd w:val="0"/>
        <w:rPr>
          <w:kern w:val="0"/>
          <w:sz w:val="28"/>
          <w:szCs w:val="28"/>
        </w:rPr>
      </w:pPr>
      <w:r w:rsidRPr="00805B84">
        <w:rPr>
          <w:kern w:val="0"/>
          <w:sz w:val="28"/>
          <w:szCs w:val="28"/>
        </w:rPr>
        <w:t>Макет игры.</w:t>
      </w:r>
    </w:p>
    <w:p w14:paraId="3B3BAF72" w14:textId="77777777" w:rsidR="00415DD7" w:rsidRPr="00805B84" w:rsidRDefault="00415DD7" w:rsidP="00415DD7">
      <w:pPr>
        <w:widowControl/>
        <w:suppressAutoHyphens w:val="0"/>
        <w:autoSpaceDE w:val="0"/>
        <w:autoSpaceDN w:val="0"/>
        <w:adjustRightInd w:val="0"/>
        <w:rPr>
          <w:i/>
          <w:iCs/>
          <w:kern w:val="0"/>
          <w:sz w:val="28"/>
          <w:szCs w:val="28"/>
        </w:rPr>
      </w:pPr>
      <w:r w:rsidRPr="00805B84">
        <w:rPr>
          <w:i/>
          <w:iCs/>
          <w:kern w:val="0"/>
          <w:sz w:val="28"/>
          <w:szCs w:val="28"/>
        </w:rPr>
        <w:t>Практическая часть</w:t>
      </w:r>
    </w:p>
    <w:p w14:paraId="7BC6706B" w14:textId="77777777" w:rsidR="00415DD7" w:rsidRPr="00805B84" w:rsidRDefault="00415DD7" w:rsidP="00415DD7">
      <w:pPr>
        <w:widowControl/>
        <w:suppressAutoHyphens w:val="0"/>
        <w:autoSpaceDE w:val="0"/>
        <w:autoSpaceDN w:val="0"/>
        <w:adjustRightInd w:val="0"/>
        <w:rPr>
          <w:kern w:val="0"/>
          <w:sz w:val="28"/>
          <w:szCs w:val="28"/>
        </w:rPr>
      </w:pPr>
      <w:r w:rsidRPr="00805B84">
        <w:rPr>
          <w:kern w:val="0"/>
          <w:sz w:val="28"/>
          <w:szCs w:val="28"/>
        </w:rPr>
        <w:t>Просмотр фото и видеоматериалов.</w:t>
      </w:r>
    </w:p>
    <w:p w14:paraId="06D3B388" w14:textId="77777777" w:rsidR="00415DD7" w:rsidRDefault="00415DD7" w:rsidP="00415DD7">
      <w:pPr>
        <w:widowControl/>
        <w:suppressAutoHyphens w:val="0"/>
        <w:autoSpaceDE w:val="0"/>
        <w:autoSpaceDN w:val="0"/>
        <w:adjustRightInd w:val="0"/>
        <w:rPr>
          <w:kern w:val="0"/>
          <w:sz w:val="28"/>
          <w:szCs w:val="28"/>
        </w:rPr>
      </w:pPr>
      <w:r w:rsidRPr="00805B84">
        <w:rPr>
          <w:kern w:val="0"/>
          <w:sz w:val="28"/>
          <w:szCs w:val="28"/>
        </w:rPr>
        <w:t>Ознакомление с макетом. Обсуждение игры на макете.</w:t>
      </w:r>
    </w:p>
    <w:p w14:paraId="029B2939" w14:textId="77777777" w:rsidR="00415DD7" w:rsidRPr="00266AE5" w:rsidRDefault="00415DD7" w:rsidP="00415DD7">
      <w:pPr>
        <w:widowControl/>
        <w:suppressAutoHyphens w:val="0"/>
        <w:autoSpaceDE w:val="0"/>
        <w:autoSpaceDN w:val="0"/>
        <w:adjustRightInd w:val="0"/>
        <w:rPr>
          <w:b/>
          <w:color w:val="0D0D0D"/>
          <w:sz w:val="28"/>
          <w:szCs w:val="28"/>
        </w:rPr>
      </w:pPr>
      <w:r w:rsidRPr="00266AE5">
        <w:rPr>
          <w:b/>
          <w:color w:val="0D0D0D"/>
          <w:sz w:val="28"/>
          <w:szCs w:val="28"/>
        </w:rPr>
        <w:t>Базовая техника мини-футбола</w:t>
      </w:r>
    </w:p>
    <w:p w14:paraId="158927C2" w14:textId="3A4BBF4D" w:rsidR="00415DD7" w:rsidRDefault="00415DD7" w:rsidP="00415DD7">
      <w:pPr>
        <w:widowControl/>
        <w:suppressAutoHyphens w:val="0"/>
        <w:autoSpaceDE w:val="0"/>
        <w:autoSpaceDN w:val="0"/>
        <w:adjustRightInd w:val="0"/>
        <w:jc w:val="both"/>
        <w:rPr>
          <w:color w:val="0D0D0D"/>
          <w:sz w:val="28"/>
          <w:szCs w:val="28"/>
        </w:rPr>
      </w:pPr>
      <w:r>
        <w:rPr>
          <w:color w:val="0D0D0D"/>
          <w:sz w:val="28"/>
          <w:szCs w:val="28"/>
        </w:rPr>
        <w:t xml:space="preserve">Ознакомление с техникой </w:t>
      </w:r>
      <w:r w:rsidR="008B554E">
        <w:rPr>
          <w:color w:val="0D0D0D"/>
          <w:sz w:val="28"/>
          <w:szCs w:val="28"/>
        </w:rPr>
        <w:t>выполнения ударов</w:t>
      </w:r>
      <w:r>
        <w:rPr>
          <w:color w:val="0D0D0D"/>
          <w:sz w:val="28"/>
          <w:szCs w:val="28"/>
        </w:rPr>
        <w:t xml:space="preserve"> по воротам, ведения мяча, передачи мяча</w:t>
      </w:r>
    </w:p>
    <w:p w14:paraId="49C6EBDC" w14:textId="77777777" w:rsidR="00415DD7" w:rsidRDefault="00415DD7" w:rsidP="00415DD7">
      <w:pPr>
        <w:widowControl/>
        <w:suppressAutoHyphens w:val="0"/>
        <w:autoSpaceDE w:val="0"/>
        <w:autoSpaceDN w:val="0"/>
        <w:adjustRightInd w:val="0"/>
        <w:jc w:val="both"/>
        <w:rPr>
          <w:i/>
          <w:color w:val="0D0D0D"/>
          <w:sz w:val="28"/>
          <w:szCs w:val="28"/>
        </w:rPr>
      </w:pPr>
      <w:r>
        <w:rPr>
          <w:i/>
          <w:color w:val="0D0D0D"/>
          <w:sz w:val="28"/>
          <w:szCs w:val="28"/>
        </w:rPr>
        <w:t>Практическая часть</w:t>
      </w:r>
    </w:p>
    <w:p w14:paraId="6F53321B" w14:textId="77777777" w:rsidR="00415DD7" w:rsidRPr="009D1526" w:rsidRDefault="00415DD7" w:rsidP="00415DD7">
      <w:pPr>
        <w:widowControl/>
        <w:suppressAutoHyphens w:val="0"/>
        <w:autoSpaceDE w:val="0"/>
        <w:autoSpaceDN w:val="0"/>
        <w:adjustRightInd w:val="0"/>
        <w:jc w:val="both"/>
        <w:rPr>
          <w:kern w:val="0"/>
          <w:sz w:val="32"/>
          <w:szCs w:val="28"/>
        </w:rPr>
      </w:pPr>
      <w:r>
        <w:rPr>
          <w:color w:val="0D0D0D"/>
          <w:sz w:val="28"/>
          <w:szCs w:val="28"/>
        </w:rPr>
        <w:t>Тренировочные занятия.</w:t>
      </w:r>
    </w:p>
    <w:p w14:paraId="65B6382F" w14:textId="77777777" w:rsidR="00415DD7" w:rsidRPr="00266AE5" w:rsidRDefault="00415DD7" w:rsidP="00415DD7">
      <w:pPr>
        <w:spacing w:line="276" w:lineRule="auto"/>
        <w:rPr>
          <w:b/>
          <w:color w:val="0D0D0D"/>
          <w:sz w:val="28"/>
          <w:szCs w:val="28"/>
        </w:rPr>
      </w:pPr>
      <w:r w:rsidRPr="00266AE5">
        <w:rPr>
          <w:b/>
          <w:color w:val="0D0D0D"/>
          <w:sz w:val="28"/>
          <w:szCs w:val="28"/>
        </w:rPr>
        <w:t>Базовая тактика мини-футбола</w:t>
      </w:r>
    </w:p>
    <w:p w14:paraId="1A963F04" w14:textId="7FF2CEF5" w:rsidR="00415DD7" w:rsidRDefault="00415DD7" w:rsidP="00415DD7">
      <w:pPr>
        <w:spacing w:line="276" w:lineRule="auto"/>
        <w:rPr>
          <w:color w:val="0D0D0D"/>
          <w:sz w:val="28"/>
          <w:szCs w:val="28"/>
        </w:rPr>
      </w:pPr>
      <w:r>
        <w:rPr>
          <w:color w:val="0D0D0D"/>
          <w:sz w:val="28"/>
          <w:szCs w:val="28"/>
        </w:rPr>
        <w:t xml:space="preserve">Знакомство </w:t>
      </w:r>
      <w:r w:rsidR="008B554E">
        <w:rPr>
          <w:color w:val="0D0D0D"/>
          <w:sz w:val="28"/>
          <w:szCs w:val="28"/>
        </w:rPr>
        <w:t>с правилами разнообразных</w:t>
      </w:r>
      <w:r>
        <w:rPr>
          <w:color w:val="0D0D0D"/>
          <w:sz w:val="28"/>
          <w:szCs w:val="28"/>
        </w:rPr>
        <w:t xml:space="preserve"> комбинаций.</w:t>
      </w:r>
    </w:p>
    <w:p w14:paraId="10FC2B10" w14:textId="77777777" w:rsidR="00415DD7" w:rsidRDefault="00415DD7" w:rsidP="00415DD7">
      <w:pPr>
        <w:spacing w:line="276" w:lineRule="auto"/>
        <w:rPr>
          <w:color w:val="0D0D0D"/>
          <w:sz w:val="28"/>
          <w:szCs w:val="28"/>
        </w:rPr>
      </w:pPr>
      <w:r>
        <w:rPr>
          <w:color w:val="0D0D0D"/>
          <w:sz w:val="28"/>
          <w:szCs w:val="28"/>
        </w:rPr>
        <w:t xml:space="preserve"> Знакомство с правилами тактики игры.</w:t>
      </w:r>
    </w:p>
    <w:p w14:paraId="350CB78A" w14:textId="77777777" w:rsidR="00415DD7" w:rsidRDefault="00415DD7" w:rsidP="00415DD7">
      <w:pPr>
        <w:spacing w:line="276" w:lineRule="auto"/>
        <w:rPr>
          <w:i/>
          <w:color w:val="0D0D0D"/>
          <w:sz w:val="28"/>
          <w:szCs w:val="28"/>
        </w:rPr>
      </w:pPr>
      <w:r>
        <w:rPr>
          <w:i/>
          <w:color w:val="0D0D0D"/>
          <w:sz w:val="28"/>
          <w:szCs w:val="28"/>
        </w:rPr>
        <w:t xml:space="preserve">Практическая часть </w:t>
      </w:r>
    </w:p>
    <w:p w14:paraId="43EA01D9" w14:textId="77777777" w:rsidR="00415DD7" w:rsidRPr="00881AEE" w:rsidRDefault="00415DD7" w:rsidP="00415DD7">
      <w:pPr>
        <w:spacing w:line="276" w:lineRule="auto"/>
        <w:rPr>
          <w:color w:val="0D0D0D"/>
          <w:sz w:val="28"/>
          <w:szCs w:val="28"/>
        </w:rPr>
      </w:pPr>
      <w:r>
        <w:rPr>
          <w:color w:val="0D0D0D"/>
          <w:sz w:val="28"/>
          <w:szCs w:val="28"/>
        </w:rPr>
        <w:t>Выполнение упражнений на развитие скорости, силы, гибкости и выносливости. Тренировочные занятия.</w:t>
      </w:r>
    </w:p>
    <w:p w14:paraId="0355BE13" w14:textId="77777777" w:rsidR="00415DD7" w:rsidRPr="00266AE5" w:rsidRDefault="00415DD7" w:rsidP="00415DD7">
      <w:pPr>
        <w:spacing w:line="276" w:lineRule="auto"/>
        <w:rPr>
          <w:b/>
          <w:color w:val="0D0D0D"/>
          <w:sz w:val="28"/>
          <w:szCs w:val="28"/>
        </w:rPr>
      </w:pPr>
      <w:r w:rsidRPr="00266AE5">
        <w:rPr>
          <w:b/>
          <w:color w:val="0D0D0D"/>
          <w:sz w:val="28"/>
          <w:szCs w:val="28"/>
        </w:rPr>
        <w:t>Здоровый образ жизни спортсмена</w:t>
      </w:r>
    </w:p>
    <w:p w14:paraId="0B698305" w14:textId="77777777" w:rsidR="00415DD7" w:rsidRPr="00C439E4" w:rsidRDefault="00415DD7" w:rsidP="00415DD7">
      <w:pPr>
        <w:spacing w:line="276" w:lineRule="auto"/>
        <w:rPr>
          <w:color w:val="0D0D0D"/>
          <w:sz w:val="28"/>
          <w:szCs w:val="28"/>
        </w:rPr>
      </w:pPr>
      <w:r w:rsidRPr="00C439E4">
        <w:rPr>
          <w:color w:val="0D0D0D"/>
          <w:sz w:val="28"/>
          <w:szCs w:val="28"/>
        </w:rPr>
        <w:t>Беседы</w:t>
      </w:r>
      <w:r>
        <w:rPr>
          <w:color w:val="0D0D0D"/>
          <w:sz w:val="28"/>
          <w:szCs w:val="28"/>
        </w:rPr>
        <w:t xml:space="preserve"> о здоровье. </w:t>
      </w:r>
    </w:p>
    <w:p w14:paraId="69D41F6B" w14:textId="77777777" w:rsidR="00415DD7" w:rsidRPr="00C439E4" w:rsidRDefault="00415DD7" w:rsidP="00415DD7">
      <w:pPr>
        <w:widowControl/>
        <w:suppressAutoHyphens w:val="0"/>
        <w:autoSpaceDE w:val="0"/>
        <w:autoSpaceDN w:val="0"/>
        <w:adjustRightInd w:val="0"/>
        <w:rPr>
          <w:i/>
          <w:iCs/>
          <w:kern w:val="0"/>
          <w:sz w:val="28"/>
        </w:rPr>
      </w:pPr>
      <w:r w:rsidRPr="00C439E4">
        <w:rPr>
          <w:i/>
          <w:iCs/>
          <w:kern w:val="0"/>
          <w:sz w:val="28"/>
        </w:rPr>
        <w:t>Практическая часть</w:t>
      </w:r>
    </w:p>
    <w:p w14:paraId="09C64C74" w14:textId="77777777" w:rsidR="00415DD7" w:rsidRPr="00C439E4" w:rsidRDefault="00415DD7" w:rsidP="00415DD7">
      <w:pPr>
        <w:spacing w:line="276" w:lineRule="auto"/>
        <w:rPr>
          <w:b/>
          <w:i/>
          <w:color w:val="0D0D0D"/>
          <w:sz w:val="32"/>
          <w:szCs w:val="28"/>
        </w:rPr>
      </w:pPr>
      <w:r w:rsidRPr="00C439E4">
        <w:rPr>
          <w:kern w:val="0"/>
          <w:sz w:val="28"/>
        </w:rPr>
        <w:t>Обсуждение принципов здорового образа жизни</w:t>
      </w:r>
    </w:p>
    <w:p w14:paraId="176FA5EE" w14:textId="77777777" w:rsidR="00415DD7" w:rsidRPr="00266AE5" w:rsidRDefault="00415DD7" w:rsidP="00415DD7">
      <w:pPr>
        <w:spacing w:line="276" w:lineRule="auto"/>
        <w:rPr>
          <w:b/>
          <w:color w:val="0D0D0D"/>
          <w:sz w:val="28"/>
          <w:szCs w:val="28"/>
        </w:rPr>
      </w:pPr>
      <w:r w:rsidRPr="00266AE5">
        <w:rPr>
          <w:b/>
          <w:color w:val="0D0D0D"/>
          <w:sz w:val="28"/>
          <w:szCs w:val="28"/>
        </w:rPr>
        <w:t>Общеразвивающие занятия</w:t>
      </w:r>
    </w:p>
    <w:p w14:paraId="313D603F" w14:textId="4BD292EB" w:rsidR="00415DD7" w:rsidRDefault="00415DD7" w:rsidP="00415DD7">
      <w:pPr>
        <w:spacing w:line="276" w:lineRule="auto"/>
        <w:rPr>
          <w:color w:val="0D0D0D"/>
          <w:sz w:val="28"/>
          <w:szCs w:val="28"/>
        </w:rPr>
      </w:pPr>
      <w:r>
        <w:rPr>
          <w:color w:val="0D0D0D"/>
          <w:sz w:val="28"/>
          <w:szCs w:val="28"/>
        </w:rPr>
        <w:lastRenderedPageBreak/>
        <w:t xml:space="preserve">Ознакомление с основными видами </w:t>
      </w:r>
      <w:r w:rsidR="008B554E">
        <w:rPr>
          <w:color w:val="0D0D0D"/>
          <w:sz w:val="28"/>
          <w:szCs w:val="28"/>
        </w:rPr>
        <w:t>общеразвивающих упражнений</w:t>
      </w:r>
      <w:r>
        <w:rPr>
          <w:color w:val="0D0D0D"/>
          <w:sz w:val="28"/>
          <w:szCs w:val="28"/>
        </w:rPr>
        <w:t>:</w:t>
      </w:r>
    </w:p>
    <w:p w14:paraId="1AA220FD" w14:textId="08808BB1" w:rsidR="00415DD7" w:rsidRDefault="00415DD7" w:rsidP="00415DD7">
      <w:pPr>
        <w:spacing w:line="276" w:lineRule="auto"/>
        <w:rPr>
          <w:color w:val="0D0D0D"/>
          <w:sz w:val="28"/>
          <w:szCs w:val="28"/>
        </w:rPr>
      </w:pPr>
      <w:r>
        <w:rPr>
          <w:color w:val="0D0D0D"/>
          <w:sz w:val="28"/>
          <w:szCs w:val="28"/>
        </w:rPr>
        <w:t xml:space="preserve">на развитие силы, </w:t>
      </w:r>
      <w:r w:rsidR="008B554E">
        <w:rPr>
          <w:color w:val="0D0D0D"/>
          <w:sz w:val="28"/>
          <w:szCs w:val="28"/>
        </w:rPr>
        <w:t>выносливости, гибкости</w:t>
      </w:r>
      <w:r>
        <w:rPr>
          <w:color w:val="0D0D0D"/>
          <w:sz w:val="28"/>
          <w:szCs w:val="28"/>
        </w:rPr>
        <w:t>, скорости.</w:t>
      </w:r>
    </w:p>
    <w:p w14:paraId="58D8440E" w14:textId="77777777" w:rsidR="00415DD7" w:rsidRDefault="00415DD7" w:rsidP="00415DD7">
      <w:pPr>
        <w:spacing w:line="276" w:lineRule="auto"/>
        <w:rPr>
          <w:i/>
          <w:color w:val="0D0D0D"/>
          <w:sz w:val="28"/>
          <w:szCs w:val="28"/>
        </w:rPr>
      </w:pPr>
      <w:r>
        <w:rPr>
          <w:i/>
          <w:color w:val="0D0D0D"/>
          <w:sz w:val="28"/>
          <w:szCs w:val="28"/>
        </w:rPr>
        <w:t>Практическая часть</w:t>
      </w:r>
    </w:p>
    <w:p w14:paraId="7BB7A520" w14:textId="77777777" w:rsidR="00415DD7" w:rsidRPr="008E795A" w:rsidRDefault="00415DD7" w:rsidP="00415DD7">
      <w:pPr>
        <w:spacing w:line="276" w:lineRule="auto"/>
        <w:rPr>
          <w:color w:val="0D0D0D"/>
          <w:sz w:val="28"/>
          <w:szCs w:val="28"/>
        </w:rPr>
      </w:pPr>
      <w:r w:rsidRPr="008E795A">
        <w:rPr>
          <w:color w:val="0D0D0D"/>
          <w:sz w:val="28"/>
          <w:szCs w:val="28"/>
        </w:rPr>
        <w:t xml:space="preserve">Тренировочные занятия </w:t>
      </w:r>
      <w:r>
        <w:rPr>
          <w:color w:val="0D0D0D"/>
          <w:sz w:val="28"/>
          <w:szCs w:val="28"/>
        </w:rPr>
        <w:t xml:space="preserve">на развитие индивидуальных качеств футболиста. </w:t>
      </w:r>
    </w:p>
    <w:p w14:paraId="4F46A6DF" w14:textId="77777777" w:rsidR="00415DD7" w:rsidRPr="00266AE5" w:rsidRDefault="00415DD7" w:rsidP="00415DD7">
      <w:pPr>
        <w:spacing w:line="276" w:lineRule="auto"/>
        <w:rPr>
          <w:b/>
          <w:color w:val="0D0D0D"/>
          <w:sz w:val="28"/>
          <w:szCs w:val="28"/>
        </w:rPr>
      </w:pPr>
      <w:r w:rsidRPr="00266AE5">
        <w:rPr>
          <w:b/>
          <w:color w:val="0D0D0D"/>
          <w:sz w:val="28"/>
          <w:szCs w:val="28"/>
        </w:rPr>
        <w:t>Тренировочные занятия</w:t>
      </w:r>
    </w:p>
    <w:p w14:paraId="647CA8BA" w14:textId="77777777" w:rsidR="00415DD7" w:rsidRPr="00C439E4" w:rsidRDefault="00415DD7" w:rsidP="00415DD7">
      <w:pPr>
        <w:widowControl/>
        <w:suppressAutoHyphens w:val="0"/>
        <w:autoSpaceDE w:val="0"/>
        <w:autoSpaceDN w:val="0"/>
        <w:adjustRightInd w:val="0"/>
        <w:rPr>
          <w:i/>
          <w:iCs/>
          <w:kern w:val="0"/>
          <w:sz w:val="28"/>
        </w:rPr>
      </w:pPr>
      <w:r w:rsidRPr="00C439E4">
        <w:rPr>
          <w:i/>
          <w:iCs/>
          <w:kern w:val="0"/>
          <w:sz w:val="28"/>
        </w:rPr>
        <w:t>Практическая часть</w:t>
      </w:r>
    </w:p>
    <w:p w14:paraId="1D61E11B" w14:textId="77777777" w:rsidR="00415DD7" w:rsidRPr="00C439E4" w:rsidRDefault="00415DD7" w:rsidP="00415DD7">
      <w:pPr>
        <w:spacing w:line="276" w:lineRule="auto"/>
        <w:rPr>
          <w:color w:val="0D0D0D"/>
          <w:sz w:val="36"/>
          <w:szCs w:val="28"/>
        </w:rPr>
      </w:pPr>
      <w:r w:rsidRPr="00C439E4">
        <w:rPr>
          <w:kern w:val="0"/>
          <w:sz w:val="28"/>
        </w:rPr>
        <w:t>Игра на счет</w:t>
      </w:r>
    </w:p>
    <w:p w14:paraId="4F05941C" w14:textId="77777777" w:rsidR="00415DD7" w:rsidRPr="00266AE5" w:rsidRDefault="00415DD7" w:rsidP="00415DD7">
      <w:pPr>
        <w:widowControl/>
        <w:suppressAutoHyphens w:val="0"/>
        <w:autoSpaceDE w:val="0"/>
        <w:autoSpaceDN w:val="0"/>
        <w:adjustRightInd w:val="0"/>
        <w:rPr>
          <w:b/>
          <w:bCs/>
          <w:iCs/>
          <w:kern w:val="0"/>
          <w:sz w:val="28"/>
        </w:rPr>
      </w:pPr>
      <w:r w:rsidRPr="00266AE5">
        <w:rPr>
          <w:b/>
          <w:bCs/>
          <w:iCs/>
          <w:kern w:val="0"/>
          <w:sz w:val="28"/>
        </w:rPr>
        <w:t>Итоговое занятие</w:t>
      </w:r>
    </w:p>
    <w:p w14:paraId="240FE511" w14:textId="77777777" w:rsidR="00415DD7" w:rsidRPr="002E393D" w:rsidRDefault="00415DD7" w:rsidP="00415DD7">
      <w:pPr>
        <w:widowControl/>
        <w:suppressAutoHyphens w:val="0"/>
        <w:autoSpaceDE w:val="0"/>
        <w:autoSpaceDN w:val="0"/>
        <w:adjustRightInd w:val="0"/>
        <w:rPr>
          <w:kern w:val="0"/>
          <w:sz w:val="28"/>
        </w:rPr>
      </w:pPr>
      <w:r w:rsidRPr="002E393D">
        <w:rPr>
          <w:kern w:val="0"/>
          <w:sz w:val="28"/>
        </w:rPr>
        <w:t>Подведение итогов года. Награждение грамотами за успешные занятия. Обсуждение</w:t>
      </w:r>
      <w:r>
        <w:rPr>
          <w:kern w:val="0"/>
          <w:sz w:val="28"/>
        </w:rPr>
        <w:t xml:space="preserve"> </w:t>
      </w:r>
      <w:r w:rsidRPr="002E393D">
        <w:rPr>
          <w:kern w:val="0"/>
          <w:sz w:val="28"/>
        </w:rPr>
        <w:t>планов на лето.</w:t>
      </w:r>
    </w:p>
    <w:p w14:paraId="10D3906D" w14:textId="77777777" w:rsidR="00415DD7" w:rsidRPr="007540E9" w:rsidRDefault="00415DD7" w:rsidP="00415DD7">
      <w:pPr>
        <w:pStyle w:val="a5"/>
        <w:tabs>
          <w:tab w:val="left" w:pos="284"/>
        </w:tabs>
        <w:spacing w:after="0"/>
        <w:jc w:val="center"/>
        <w:rPr>
          <w:b/>
          <w:bCs/>
          <w:color w:val="0D0D0D"/>
          <w:sz w:val="28"/>
        </w:rPr>
      </w:pPr>
    </w:p>
    <w:p w14:paraId="1F585182" w14:textId="77777777" w:rsidR="00415DD7" w:rsidRPr="007540E9" w:rsidRDefault="00415DD7" w:rsidP="00415DD7">
      <w:pPr>
        <w:pStyle w:val="a5"/>
        <w:tabs>
          <w:tab w:val="left" w:pos="284"/>
        </w:tabs>
        <w:spacing w:after="0"/>
        <w:jc w:val="both"/>
        <w:rPr>
          <w:b/>
          <w:bCs/>
          <w:color w:val="0D0D0D"/>
          <w:sz w:val="28"/>
        </w:rPr>
      </w:pPr>
      <w:r>
        <w:rPr>
          <w:b/>
          <w:bCs/>
          <w:color w:val="0D0D0D"/>
          <w:sz w:val="28"/>
        </w:rPr>
        <w:t xml:space="preserve"> </w:t>
      </w:r>
      <w:r>
        <w:rPr>
          <w:b/>
          <w:bCs/>
          <w:color w:val="0D0D0D"/>
          <w:sz w:val="28"/>
        </w:rPr>
        <w:tab/>
      </w:r>
      <w:r w:rsidRPr="007540E9">
        <w:rPr>
          <w:b/>
          <w:bCs/>
          <w:color w:val="0D0D0D"/>
          <w:sz w:val="28"/>
        </w:rPr>
        <w:t xml:space="preserve">Теоретические занятия. </w:t>
      </w:r>
      <w:r w:rsidRPr="007540E9">
        <w:rPr>
          <w:bCs/>
          <w:color w:val="0D0D0D"/>
          <w:sz w:val="28"/>
        </w:rPr>
        <w:t>Применяемые методы обучения. Беседа, дискуссии, просмотр соревнований с последующим обсуждением, в виде разбора тактики проведенных игр или обсуждения и анализа тактики игры с предстоящими соперниками.</w:t>
      </w:r>
    </w:p>
    <w:p w14:paraId="1A3BACA4" w14:textId="77777777" w:rsidR="00415DD7" w:rsidRPr="007540E9" w:rsidRDefault="00415DD7" w:rsidP="00415DD7">
      <w:pPr>
        <w:pStyle w:val="a5"/>
        <w:tabs>
          <w:tab w:val="left" w:pos="284"/>
        </w:tabs>
        <w:spacing w:after="0"/>
        <w:ind w:firstLine="567"/>
        <w:jc w:val="both"/>
        <w:rPr>
          <w:bCs/>
          <w:i/>
          <w:iCs/>
          <w:color w:val="0D0D0D"/>
          <w:sz w:val="28"/>
        </w:rPr>
      </w:pPr>
      <w:r w:rsidRPr="007540E9">
        <w:rPr>
          <w:bCs/>
          <w:i/>
          <w:iCs/>
          <w:color w:val="0D0D0D"/>
          <w:sz w:val="28"/>
        </w:rPr>
        <w:t>Тема 1. Техника безопасности на учебных занятиях в объединении «Мини-футбол».</w:t>
      </w:r>
    </w:p>
    <w:p w14:paraId="7E5ABCD5" w14:textId="77777777" w:rsidR="00415DD7" w:rsidRPr="007540E9" w:rsidRDefault="00415DD7" w:rsidP="00415DD7">
      <w:pPr>
        <w:pStyle w:val="a5"/>
        <w:tabs>
          <w:tab w:val="left" w:pos="284"/>
        </w:tabs>
        <w:spacing w:after="0"/>
        <w:ind w:firstLine="567"/>
        <w:jc w:val="both"/>
        <w:rPr>
          <w:bCs/>
          <w:color w:val="0D0D0D"/>
          <w:sz w:val="28"/>
        </w:rPr>
      </w:pPr>
      <w:r w:rsidRPr="007540E9">
        <w:rPr>
          <w:color w:val="0D0D0D"/>
          <w:sz w:val="28"/>
        </w:rPr>
        <w:t>Вводное занятие. Причины, вызывающие травматизм, потертости. Профилактика травматизма. Требования к местам проведения занятий, инвентарю, одежде, обуви. Безопасность при организации и проведении тренировки. Меры обеспечения безопасности во время соревнований.</w:t>
      </w:r>
    </w:p>
    <w:p w14:paraId="7A0B2C7D" w14:textId="77777777" w:rsidR="00415DD7" w:rsidRPr="007540E9" w:rsidRDefault="00415DD7" w:rsidP="00415DD7">
      <w:pPr>
        <w:pStyle w:val="a5"/>
        <w:tabs>
          <w:tab w:val="left" w:pos="284"/>
        </w:tabs>
        <w:spacing w:after="0"/>
        <w:ind w:firstLine="567"/>
        <w:jc w:val="both"/>
        <w:rPr>
          <w:bCs/>
          <w:i/>
          <w:iCs/>
          <w:color w:val="0D0D0D"/>
          <w:sz w:val="28"/>
        </w:rPr>
      </w:pPr>
      <w:r w:rsidRPr="007540E9">
        <w:rPr>
          <w:bCs/>
          <w:i/>
          <w:iCs/>
          <w:color w:val="0D0D0D"/>
          <w:sz w:val="28"/>
        </w:rPr>
        <w:t>Тема 2. История развития мини-футбола в РФ и за рубежом.</w:t>
      </w:r>
    </w:p>
    <w:p w14:paraId="19B6B405" w14:textId="77777777" w:rsidR="00415DD7" w:rsidRPr="007540E9" w:rsidRDefault="00415DD7" w:rsidP="00415DD7">
      <w:pPr>
        <w:pStyle w:val="a5"/>
        <w:tabs>
          <w:tab w:val="left" w:pos="284"/>
        </w:tabs>
        <w:spacing w:after="0"/>
        <w:ind w:firstLine="567"/>
        <w:jc w:val="both"/>
        <w:rPr>
          <w:bCs/>
          <w:color w:val="0D0D0D"/>
          <w:sz w:val="28"/>
        </w:rPr>
      </w:pPr>
      <w:r w:rsidRPr="007540E9">
        <w:rPr>
          <w:bCs/>
          <w:color w:val="0D0D0D"/>
          <w:sz w:val="28"/>
        </w:rPr>
        <w:t>Краткие исторические сведения о возникновении футбола. Зарождение футбола в Европе, его основатели. Первые шаги футбола. Развитие мини-футбола среди школьников. Соревнования по мини-футболу.</w:t>
      </w:r>
    </w:p>
    <w:p w14:paraId="1124D9FE" w14:textId="77777777" w:rsidR="00415DD7" w:rsidRPr="007540E9" w:rsidRDefault="00415DD7" w:rsidP="00415DD7">
      <w:pPr>
        <w:pStyle w:val="a5"/>
        <w:tabs>
          <w:tab w:val="left" w:pos="284"/>
        </w:tabs>
        <w:spacing w:after="0"/>
        <w:ind w:firstLine="567"/>
        <w:jc w:val="both"/>
        <w:rPr>
          <w:i/>
          <w:iCs/>
          <w:color w:val="0D0D0D"/>
          <w:sz w:val="28"/>
        </w:rPr>
      </w:pPr>
      <w:r w:rsidRPr="007540E9">
        <w:rPr>
          <w:i/>
          <w:iCs/>
          <w:color w:val="0D0D0D"/>
          <w:sz w:val="28"/>
        </w:rPr>
        <w:t xml:space="preserve">Тема 3. </w:t>
      </w:r>
      <w:r w:rsidRPr="007540E9">
        <w:rPr>
          <w:bCs/>
          <w:i/>
          <w:iCs/>
          <w:color w:val="0D0D0D"/>
          <w:sz w:val="28"/>
        </w:rPr>
        <w:t>Гигиена, врачебный контроль, предупреждение травматизма</w:t>
      </w:r>
      <w:r w:rsidRPr="007540E9">
        <w:rPr>
          <w:i/>
          <w:iCs/>
          <w:color w:val="0D0D0D"/>
          <w:sz w:val="28"/>
        </w:rPr>
        <w:t>.</w:t>
      </w:r>
    </w:p>
    <w:p w14:paraId="4DCBA543" w14:textId="77777777" w:rsidR="00415DD7" w:rsidRPr="007540E9" w:rsidRDefault="00415DD7" w:rsidP="00415DD7">
      <w:pPr>
        <w:pStyle w:val="a5"/>
        <w:tabs>
          <w:tab w:val="left" w:pos="284"/>
        </w:tabs>
        <w:spacing w:after="0"/>
        <w:ind w:firstLine="567"/>
        <w:jc w:val="both"/>
        <w:rPr>
          <w:b/>
          <w:bCs/>
          <w:color w:val="0D0D0D"/>
          <w:sz w:val="28"/>
        </w:rPr>
      </w:pPr>
      <w:r w:rsidRPr="007540E9">
        <w:rPr>
          <w:color w:val="0D0D0D"/>
          <w:sz w:val="28"/>
        </w:rPr>
        <w:t xml:space="preserve">Общие понятия о гигиене. Личная и общественная гигиена. Гигиенические основы режима учебы, отдыха, занятий спортом. Значение режима дня для занимающихся. Гигиенические требования, предъявляемые к местам занятий по мини-футболу. Гигиенические требования к спортивной одежде и обуви футболиста. </w:t>
      </w:r>
      <w:r w:rsidRPr="007540E9">
        <w:rPr>
          <w:bCs/>
          <w:color w:val="0D0D0D"/>
          <w:sz w:val="28"/>
        </w:rPr>
        <w:t>Зависимость появления травматизма от неправильного отношения к гигиеническим требованиям. Предупреждение травм при занятиях мини-футболом.</w:t>
      </w:r>
    </w:p>
    <w:p w14:paraId="188FD9D4" w14:textId="77777777" w:rsidR="00415DD7" w:rsidRPr="007540E9" w:rsidRDefault="00415DD7" w:rsidP="00415DD7">
      <w:pPr>
        <w:pStyle w:val="a5"/>
        <w:tabs>
          <w:tab w:val="left" w:pos="284"/>
        </w:tabs>
        <w:spacing w:after="0"/>
        <w:ind w:firstLine="567"/>
        <w:jc w:val="both"/>
        <w:rPr>
          <w:bCs/>
          <w:i/>
          <w:iCs/>
          <w:color w:val="0D0D0D"/>
          <w:sz w:val="28"/>
        </w:rPr>
      </w:pPr>
      <w:r w:rsidRPr="007540E9">
        <w:rPr>
          <w:bCs/>
          <w:i/>
          <w:iCs/>
          <w:color w:val="0D0D0D"/>
          <w:sz w:val="28"/>
        </w:rPr>
        <w:t>Тема 4. Оборудование и инвентарь.</w:t>
      </w:r>
    </w:p>
    <w:p w14:paraId="61A44F5D" w14:textId="77777777" w:rsidR="00415DD7" w:rsidRPr="007540E9" w:rsidRDefault="00415DD7" w:rsidP="00415DD7">
      <w:pPr>
        <w:pStyle w:val="a5"/>
        <w:tabs>
          <w:tab w:val="left" w:pos="284"/>
        </w:tabs>
        <w:spacing w:after="0"/>
        <w:ind w:firstLine="567"/>
        <w:jc w:val="both"/>
        <w:rPr>
          <w:bCs/>
          <w:color w:val="0D0D0D"/>
          <w:sz w:val="28"/>
        </w:rPr>
      </w:pPr>
      <w:r w:rsidRPr="007540E9">
        <w:rPr>
          <w:bCs/>
          <w:color w:val="0D0D0D"/>
          <w:sz w:val="28"/>
        </w:rPr>
        <w:t>Футбольные мячи и их виды. Футбольные ворота. Фишки для обводки. Разноцветные накидки.</w:t>
      </w:r>
    </w:p>
    <w:p w14:paraId="77858936" w14:textId="77777777" w:rsidR="00415DD7" w:rsidRPr="007540E9" w:rsidRDefault="00415DD7" w:rsidP="00415DD7">
      <w:pPr>
        <w:pStyle w:val="a5"/>
        <w:tabs>
          <w:tab w:val="left" w:pos="284"/>
        </w:tabs>
        <w:spacing w:after="0"/>
        <w:ind w:firstLine="567"/>
        <w:jc w:val="both"/>
        <w:rPr>
          <w:bCs/>
          <w:i/>
          <w:iCs/>
          <w:color w:val="0D0D0D"/>
          <w:sz w:val="28"/>
        </w:rPr>
      </w:pPr>
      <w:r w:rsidRPr="007540E9">
        <w:rPr>
          <w:bCs/>
          <w:i/>
          <w:iCs/>
          <w:color w:val="0D0D0D"/>
          <w:sz w:val="28"/>
        </w:rPr>
        <w:t>Тема 5. Технико-тактическая подготовка в мини-футболе.</w:t>
      </w:r>
    </w:p>
    <w:p w14:paraId="58EDC212" w14:textId="77777777" w:rsidR="00415DD7" w:rsidRPr="007540E9" w:rsidRDefault="00415DD7" w:rsidP="00415DD7">
      <w:pPr>
        <w:pStyle w:val="a5"/>
        <w:tabs>
          <w:tab w:val="left" w:pos="284"/>
        </w:tabs>
        <w:spacing w:after="0"/>
        <w:ind w:firstLine="567"/>
        <w:jc w:val="both"/>
        <w:rPr>
          <w:bCs/>
          <w:color w:val="0D0D0D"/>
          <w:sz w:val="28"/>
        </w:rPr>
      </w:pPr>
      <w:r w:rsidRPr="007540E9">
        <w:rPr>
          <w:color w:val="0D0D0D"/>
          <w:sz w:val="28"/>
        </w:rPr>
        <w:t xml:space="preserve">Понятие о спортивной технике. </w:t>
      </w:r>
      <w:r w:rsidRPr="007540E9">
        <w:rPr>
          <w:bCs/>
          <w:color w:val="0D0D0D"/>
          <w:sz w:val="28"/>
        </w:rPr>
        <w:t>Передача мяча – верхняя, нижняя. Техника удара при верхней передаче. Приём снизу сильных ударов. Техника нападающего удара. Техника блокирующих действий. Игра в зонах.</w:t>
      </w:r>
    </w:p>
    <w:p w14:paraId="343B0448" w14:textId="77777777" w:rsidR="00415DD7" w:rsidRPr="007540E9" w:rsidRDefault="00415DD7" w:rsidP="00415DD7">
      <w:pPr>
        <w:pStyle w:val="a5"/>
        <w:tabs>
          <w:tab w:val="left" w:pos="284"/>
        </w:tabs>
        <w:spacing w:after="0"/>
        <w:ind w:firstLine="567"/>
        <w:jc w:val="both"/>
        <w:rPr>
          <w:bCs/>
          <w:color w:val="0D0D0D"/>
          <w:sz w:val="28"/>
        </w:rPr>
      </w:pPr>
      <w:r w:rsidRPr="007540E9">
        <w:rPr>
          <w:color w:val="0D0D0D"/>
          <w:sz w:val="28"/>
        </w:rPr>
        <w:t>Понятие об индивидуальной и групповой тактике. Индивидуальная тактика, ее содержание и значение для игры. Целесообразность и особенности применения основных технических приемов в различных ситуациях и разными игроками. Групповая тактика, ее понятие и содержание. Групповые задачи командной игры. Тактика игры вратаря: выбор места, взаимодействие с партнерами.</w:t>
      </w:r>
    </w:p>
    <w:p w14:paraId="57200C88" w14:textId="77777777" w:rsidR="00415DD7" w:rsidRPr="007540E9" w:rsidRDefault="00415DD7" w:rsidP="00415DD7">
      <w:pPr>
        <w:pStyle w:val="a5"/>
        <w:tabs>
          <w:tab w:val="left" w:pos="284"/>
        </w:tabs>
        <w:spacing w:after="0"/>
        <w:ind w:firstLine="567"/>
        <w:jc w:val="both"/>
        <w:rPr>
          <w:bCs/>
          <w:i/>
          <w:iCs/>
          <w:color w:val="0D0D0D"/>
          <w:sz w:val="28"/>
        </w:rPr>
      </w:pPr>
      <w:r w:rsidRPr="007540E9">
        <w:rPr>
          <w:bCs/>
          <w:i/>
          <w:iCs/>
          <w:color w:val="0D0D0D"/>
          <w:sz w:val="28"/>
        </w:rPr>
        <w:t>Тема 6. Правила соревнований по мини-футболу.</w:t>
      </w:r>
    </w:p>
    <w:p w14:paraId="038D9719" w14:textId="77777777" w:rsidR="00415DD7" w:rsidRPr="007540E9" w:rsidRDefault="00415DD7" w:rsidP="00415DD7">
      <w:pPr>
        <w:pStyle w:val="a5"/>
        <w:tabs>
          <w:tab w:val="left" w:pos="284"/>
        </w:tabs>
        <w:spacing w:after="0"/>
        <w:ind w:firstLine="567"/>
        <w:jc w:val="both"/>
        <w:rPr>
          <w:bCs/>
          <w:color w:val="0D0D0D"/>
          <w:sz w:val="28"/>
        </w:rPr>
      </w:pPr>
      <w:r w:rsidRPr="007540E9">
        <w:rPr>
          <w:bCs/>
          <w:color w:val="0D0D0D"/>
          <w:sz w:val="28"/>
        </w:rPr>
        <w:t xml:space="preserve">Состав команды. Замена игроков. Форма игрока. Основы судейской терминологии </w:t>
      </w:r>
      <w:r w:rsidRPr="007540E9">
        <w:rPr>
          <w:bCs/>
          <w:color w:val="0D0D0D"/>
          <w:sz w:val="28"/>
        </w:rPr>
        <w:lastRenderedPageBreak/>
        <w:t>и жеста. Виды соревнований. Понятие о методике судейства.</w:t>
      </w:r>
    </w:p>
    <w:p w14:paraId="69EA5DD1" w14:textId="77777777" w:rsidR="00415DD7" w:rsidRPr="007540E9" w:rsidRDefault="00415DD7" w:rsidP="00415DD7">
      <w:pPr>
        <w:pStyle w:val="a5"/>
        <w:tabs>
          <w:tab w:val="left" w:pos="284"/>
        </w:tabs>
        <w:spacing w:after="0"/>
        <w:ind w:firstLine="567"/>
        <w:jc w:val="both"/>
        <w:rPr>
          <w:b/>
          <w:bCs/>
          <w:color w:val="0D0D0D"/>
          <w:sz w:val="28"/>
        </w:rPr>
      </w:pPr>
    </w:p>
    <w:p w14:paraId="5F1DFC8E" w14:textId="77777777" w:rsidR="00415DD7" w:rsidRPr="007540E9" w:rsidRDefault="00415DD7" w:rsidP="00415DD7">
      <w:pPr>
        <w:pStyle w:val="a5"/>
        <w:tabs>
          <w:tab w:val="left" w:pos="284"/>
        </w:tabs>
        <w:spacing w:after="0"/>
        <w:ind w:firstLine="567"/>
        <w:jc w:val="both"/>
        <w:rPr>
          <w:b/>
          <w:bCs/>
          <w:color w:val="0D0D0D"/>
          <w:sz w:val="28"/>
        </w:rPr>
      </w:pPr>
      <w:r w:rsidRPr="007540E9">
        <w:rPr>
          <w:b/>
          <w:bCs/>
          <w:color w:val="0D0D0D"/>
          <w:sz w:val="28"/>
        </w:rPr>
        <w:t xml:space="preserve">Практические занятия. </w:t>
      </w:r>
      <w:r w:rsidRPr="007540E9">
        <w:rPr>
          <w:color w:val="0D0D0D"/>
          <w:sz w:val="28"/>
        </w:rPr>
        <w:t>Занятия проходят в виде: выполнения тренировочных заданий, соревнований, инструкторская и судейская практика, подвижных игр, эстафет, спортивных игр.</w:t>
      </w:r>
    </w:p>
    <w:p w14:paraId="1C6EC76D" w14:textId="77777777" w:rsidR="00415DD7" w:rsidRPr="007540E9" w:rsidRDefault="00415DD7" w:rsidP="00415DD7">
      <w:pPr>
        <w:pStyle w:val="a5"/>
        <w:tabs>
          <w:tab w:val="left" w:pos="284"/>
        </w:tabs>
        <w:spacing w:after="0"/>
        <w:ind w:firstLine="567"/>
        <w:jc w:val="both"/>
        <w:rPr>
          <w:i/>
          <w:iCs/>
          <w:color w:val="0D0D0D"/>
          <w:sz w:val="28"/>
        </w:rPr>
      </w:pPr>
      <w:r w:rsidRPr="007540E9">
        <w:rPr>
          <w:i/>
          <w:iCs/>
          <w:color w:val="0D0D0D"/>
          <w:sz w:val="28"/>
        </w:rPr>
        <w:t>Тема 1. Общая физическая подготовка.</w:t>
      </w:r>
    </w:p>
    <w:p w14:paraId="60E57364"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Строевые упражнения. </w:t>
      </w:r>
      <w:r w:rsidRPr="007540E9">
        <w:rPr>
          <w:color w:val="0D0D0D"/>
          <w:sz w:val="28"/>
        </w:rPr>
        <w:t>Шеренга, колонна, фланг, интервал, дистанция. Команды предварительные и исполнительные. Построение, расчет. Повороты на месте и в движении. Ходьба в строю. Размыкания, смыкания строя, перестроение. Обозначение шага на месте, переход на ходьбу, бег и с бега на шаг. Остановка. Изменение скорости движения строя.</w:t>
      </w:r>
    </w:p>
    <w:p w14:paraId="5D88B884" w14:textId="77777777" w:rsidR="00415DD7" w:rsidRPr="007540E9" w:rsidRDefault="00415DD7" w:rsidP="00415DD7">
      <w:pPr>
        <w:pStyle w:val="a5"/>
        <w:tabs>
          <w:tab w:val="left" w:pos="284"/>
        </w:tabs>
        <w:spacing w:after="0"/>
        <w:ind w:firstLine="567"/>
        <w:jc w:val="both"/>
        <w:rPr>
          <w:i/>
          <w:iCs/>
          <w:color w:val="0D0D0D"/>
          <w:sz w:val="28"/>
        </w:rPr>
      </w:pPr>
      <w:r w:rsidRPr="007540E9">
        <w:rPr>
          <w:i/>
          <w:iCs/>
          <w:color w:val="0D0D0D"/>
          <w:sz w:val="28"/>
        </w:rPr>
        <w:t>Упражнения для укрепления мышц, костно-связочного аппарата и улучшения подвижности в суставах.</w:t>
      </w:r>
    </w:p>
    <w:p w14:paraId="611B7D16"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Для рук и плечевого пояса: сгибание и разгибание рук, махи, вращения, отведения и приведения, поднимание и опускание, движения рывками. Упражнения, выполняемые в различных положениях: стоя, сидя, лежа, на месте и в движении, в прыжке, самостоятельно и с партнером.</w:t>
      </w:r>
    </w:p>
    <w:p w14:paraId="769AACB9"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Для шеи и туловища: наклоны, повороты и вращения головы в разных направлениях. Наклоны, повороты и вращения туловища, вращение таза. Поднимание и опускание прямых и согнутых ног в положении лежа на спине, на животе, сидя, в висе; переход из положения лежа в сед и обратно; разнообразные сочетания этих упражнений; упражнения, способствующие формированию правильной осанки.</w:t>
      </w:r>
    </w:p>
    <w:p w14:paraId="26E13F74"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 xml:space="preserve">Для ног: поднимание на носки, ходьба на носках, пятках, внутренней и внешней сторонах стопы. Вращения в голеностопных суставах; сгибание и разгибание ног в тазобедренном, голеностопном и коленном суставах; приседания, отведения и приведения; махи ногой в различных направлениях. Выпады, пружинистые покачивания в выпаде, подскоки из различных исходных положений ног (на ширине плеч, одна впереди другой и т.п.). Сгибание и разгибание ног в висах и упорах. Прыжки, </w:t>
      </w:r>
      <w:proofErr w:type="spellStart"/>
      <w:r w:rsidRPr="007540E9">
        <w:rPr>
          <w:color w:val="0D0D0D"/>
          <w:sz w:val="28"/>
        </w:rPr>
        <w:t>многоскоки</w:t>
      </w:r>
      <w:proofErr w:type="spellEnd"/>
      <w:r w:rsidRPr="007540E9">
        <w:rPr>
          <w:color w:val="0D0D0D"/>
          <w:sz w:val="28"/>
        </w:rPr>
        <w:t xml:space="preserve">, ходьба в полном приседе и </w:t>
      </w:r>
      <w:proofErr w:type="spellStart"/>
      <w:r w:rsidRPr="007540E9">
        <w:rPr>
          <w:color w:val="0D0D0D"/>
          <w:sz w:val="28"/>
        </w:rPr>
        <w:t>полуприседе</w:t>
      </w:r>
      <w:proofErr w:type="spellEnd"/>
      <w:r w:rsidRPr="007540E9">
        <w:rPr>
          <w:color w:val="0D0D0D"/>
          <w:sz w:val="28"/>
        </w:rPr>
        <w:t>.</w:t>
      </w:r>
    </w:p>
    <w:p w14:paraId="2A4BFD90" w14:textId="2A789A08"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Упражнения для воспитания быстроты. </w:t>
      </w:r>
      <w:r w:rsidRPr="007540E9">
        <w:rPr>
          <w:color w:val="0D0D0D"/>
          <w:sz w:val="28"/>
        </w:rPr>
        <w:t xml:space="preserve">Повторное </w:t>
      </w:r>
      <w:r w:rsidR="008B554E" w:rsidRPr="007540E9">
        <w:rPr>
          <w:color w:val="0D0D0D"/>
          <w:sz w:val="28"/>
        </w:rPr>
        <w:t>прибегание</w:t>
      </w:r>
      <w:r w:rsidRPr="007540E9">
        <w:rPr>
          <w:color w:val="0D0D0D"/>
          <w:sz w:val="28"/>
        </w:rPr>
        <w:t xml:space="preserve"> коротких отрезков от 5 до 40м из различных исходных положений в различных направлениях. Бег с максимальной скоростью и резкими остановками, с внезапным изменением скорости и направления движения по звуковому, зрительному и тактильному сигналам. Ускорения. Эстафеты и игры с применением беговых упражнений. Ловля и быстрая передача мяча. Упражнения с мячами футбольными, связанные с бросками и ловлей отскочившего мяча в максимально быстром темпе. Игры и игровые упражнения, построенные на опережении действий партнёра (</w:t>
      </w:r>
      <w:r w:rsidR="008B554E" w:rsidRPr="007540E9">
        <w:rPr>
          <w:color w:val="0D0D0D"/>
          <w:sz w:val="28"/>
        </w:rPr>
        <w:t>овладение мячом</w:t>
      </w:r>
      <w:r w:rsidRPr="007540E9">
        <w:rPr>
          <w:color w:val="0D0D0D"/>
          <w:sz w:val="28"/>
        </w:rPr>
        <w:t>, предугадывание маневра.), требующие мгновенных ответов на звуковые, зрительные, тактильные сигналы.  Челночный бег 3х10 м на время. Упражнения на расслабление определенных групп мышц.</w:t>
      </w:r>
    </w:p>
    <w:p w14:paraId="404B4E89"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Упражнения для воспитания силы. </w:t>
      </w:r>
      <w:r w:rsidRPr="007540E9">
        <w:rPr>
          <w:color w:val="0D0D0D"/>
          <w:sz w:val="28"/>
        </w:rPr>
        <w:t xml:space="preserve">Подвижные и спортивные игры (по упрощенным правилам) с применением силовых приемов. </w:t>
      </w:r>
    </w:p>
    <w:p w14:paraId="2410B3B7"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Упражнения для воспитания скоростно-силовых качеств. </w:t>
      </w:r>
      <w:r w:rsidRPr="007540E9">
        <w:rPr>
          <w:color w:val="0D0D0D"/>
          <w:sz w:val="28"/>
        </w:rPr>
        <w:t xml:space="preserve">Прыжки в высоту, в длину, тройной с места и с разбега. </w:t>
      </w:r>
      <w:proofErr w:type="spellStart"/>
      <w:r w:rsidRPr="007540E9">
        <w:rPr>
          <w:color w:val="0D0D0D"/>
          <w:sz w:val="28"/>
        </w:rPr>
        <w:t>Многоскоки</w:t>
      </w:r>
      <w:proofErr w:type="spellEnd"/>
      <w:r w:rsidRPr="007540E9">
        <w:rPr>
          <w:color w:val="0D0D0D"/>
          <w:sz w:val="28"/>
        </w:rPr>
        <w:t>. Подвижные игры с использованием отягощений малого веса. Эстафеты простые и комбинированные с бегом, прыжками, метаниями и переноской грузов. Игры и эстафеты с переноской предметов и т.д.</w:t>
      </w:r>
    </w:p>
    <w:p w14:paraId="2FCB3412"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lastRenderedPageBreak/>
        <w:t xml:space="preserve">Упражнения для воспитания выносливости. </w:t>
      </w:r>
      <w:r w:rsidRPr="007540E9">
        <w:rPr>
          <w:color w:val="0D0D0D"/>
          <w:sz w:val="28"/>
        </w:rPr>
        <w:t xml:space="preserve">Равномерный бег с невысокой скоростью, подвижные игры. </w:t>
      </w:r>
    </w:p>
    <w:p w14:paraId="2199600C"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При воспитании физических качеств у юных футболистов необходимо развивать способность к расслаблению различных мышечных групп.</w:t>
      </w:r>
    </w:p>
    <w:p w14:paraId="1406671B"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Примерный комплекс упражнений для расслабления различных мышечных групп:</w:t>
      </w:r>
    </w:p>
    <w:p w14:paraId="54AE39DE"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Встряхивание рук, мышцы расслаблены.</w:t>
      </w:r>
    </w:p>
    <w:p w14:paraId="3AEEE94B"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Поднять руки вверх и "бросить" вниз с одновременным наклоном туловища вперед.</w:t>
      </w:r>
    </w:p>
    <w:p w14:paraId="7A78AE72"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Бег "трусцой" на месте, руки расслаблены.</w:t>
      </w:r>
    </w:p>
    <w:p w14:paraId="02C94135"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Наклониться вперед, руки вперед. Расслабить мышцы, "уронить" руки, выпрямиться.</w:t>
      </w:r>
    </w:p>
    <w:p w14:paraId="7DD7300B"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Потряхивание кистей рук над головой.</w:t>
      </w:r>
    </w:p>
    <w:p w14:paraId="435B1321"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Руки в стороны. Выпад ногой в стороны — руки "уронить". Вернуться в исходное положение.</w:t>
      </w:r>
    </w:p>
    <w:p w14:paraId="17F9B095"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Прогнуться назад, затем вперед, руки расслабить.</w:t>
      </w:r>
    </w:p>
    <w:p w14:paraId="60F80491"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Маховые движения ног в стороны.</w:t>
      </w:r>
    </w:p>
    <w:p w14:paraId="25D4109C"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Потряхивание ног попеременно.</w:t>
      </w:r>
    </w:p>
    <w:p w14:paraId="538DF3A8"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Маховые движения ног вперед-назад.</w:t>
      </w:r>
    </w:p>
    <w:p w14:paraId="07C95CB6"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Лежа на спине, поднять ноги и медленно опустить их на землю, расслабиться.</w:t>
      </w:r>
    </w:p>
    <w:p w14:paraId="52F65C14"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Прыжки ноги врозь — вместе с хлопками в ладоши над головой.</w:t>
      </w:r>
    </w:p>
    <w:p w14:paraId="50373A50"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Передвижение приставными шагами правым и левым боком.</w:t>
      </w:r>
    </w:p>
    <w:p w14:paraId="71C5011A" w14:textId="77777777" w:rsidR="00415DD7" w:rsidRPr="007540E9" w:rsidRDefault="00415DD7" w:rsidP="00415DD7">
      <w:pPr>
        <w:pStyle w:val="a5"/>
        <w:numPr>
          <w:ilvl w:val="0"/>
          <w:numId w:val="10"/>
        </w:numPr>
        <w:tabs>
          <w:tab w:val="left" w:pos="284"/>
          <w:tab w:val="left" w:pos="426"/>
          <w:tab w:val="left" w:pos="720"/>
        </w:tabs>
        <w:spacing w:after="0"/>
        <w:ind w:left="0" w:firstLine="0"/>
        <w:jc w:val="both"/>
        <w:rPr>
          <w:color w:val="0D0D0D"/>
          <w:sz w:val="28"/>
        </w:rPr>
      </w:pPr>
      <w:r w:rsidRPr="007540E9">
        <w:rPr>
          <w:color w:val="0D0D0D"/>
          <w:sz w:val="28"/>
        </w:rPr>
        <w:t>Висы.</w:t>
      </w:r>
    </w:p>
    <w:p w14:paraId="2DC82DD2" w14:textId="77777777" w:rsidR="00415DD7" w:rsidRPr="007540E9" w:rsidRDefault="00415DD7" w:rsidP="00415DD7">
      <w:pPr>
        <w:pStyle w:val="a5"/>
        <w:tabs>
          <w:tab w:val="left" w:pos="284"/>
        </w:tabs>
        <w:spacing w:after="0"/>
        <w:ind w:firstLine="567"/>
        <w:jc w:val="both"/>
        <w:rPr>
          <w:i/>
          <w:iCs/>
          <w:color w:val="0D0D0D"/>
          <w:sz w:val="28"/>
        </w:rPr>
      </w:pPr>
      <w:r w:rsidRPr="007540E9">
        <w:rPr>
          <w:i/>
          <w:iCs/>
          <w:color w:val="0D0D0D"/>
          <w:sz w:val="28"/>
        </w:rPr>
        <w:t>Тема 2. Специальная физическая подготовка.</w:t>
      </w:r>
    </w:p>
    <w:p w14:paraId="73929000" w14:textId="77777777" w:rsidR="00415DD7" w:rsidRPr="007540E9" w:rsidRDefault="00415DD7" w:rsidP="00415DD7">
      <w:pPr>
        <w:pStyle w:val="a5"/>
        <w:tabs>
          <w:tab w:val="left" w:pos="284"/>
        </w:tabs>
        <w:spacing w:after="0"/>
        <w:ind w:firstLine="567"/>
        <w:jc w:val="both"/>
        <w:rPr>
          <w:iCs/>
          <w:color w:val="0D0D0D"/>
          <w:sz w:val="28"/>
        </w:rPr>
      </w:pPr>
      <w:r w:rsidRPr="007540E9">
        <w:rPr>
          <w:iCs/>
          <w:color w:val="0D0D0D"/>
          <w:sz w:val="28"/>
        </w:rPr>
        <w:t>Включает в себя комплексы упражнений направленных на развитие специфических физических качеств.</w:t>
      </w:r>
    </w:p>
    <w:p w14:paraId="58AB517A" w14:textId="77777777" w:rsidR="00415DD7" w:rsidRPr="007540E9" w:rsidRDefault="00415DD7" w:rsidP="00415DD7">
      <w:pPr>
        <w:pStyle w:val="a5"/>
        <w:tabs>
          <w:tab w:val="left" w:pos="284"/>
        </w:tabs>
        <w:spacing w:after="0"/>
        <w:ind w:firstLine="567"/>
        <w:jc w:val="both"/>
        <w:rPr>
          <w:i/>
          <w:iCs/>
          <w:color w:val="0D0D0D"/>
          <w:sz w:val="28"/>
        </w:rPr>
      </w:pPr>
      <w:r w:rsidRPr="007540E9">
        <w:rPr>
          <w:i/>
          <w:iCs/>
          <w:color w:val="0D0D0D"/>
          <w:sz w:val="28"/>
        </w:rPr>
        <w:t>Тема 3. Технико-тактическая подготовка.</w:t>
      </w:r>
    </w:p>
    <w:p w14:paraId="3F618A5D"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u w:val="single"/>
        </w:rPr>
        <w:t>Техника удара по мячу.</w:t>
      </w:r>
      <w:r w:rsidRPr="007540E9">
        <w:rPr>
          <w:i/>
          <w:iCs/>
          <w:color w:val="0D0D0D"/>
          <w:sz w:val="28"/>
        </w:rPr>
        <w:t xml:space="preserve"> </w:t>
      </w:r>
      <w:r w:rsidRPr="007540E9">
        <w:rPr>
          <w:color w:val="0D0D0D"/>
          <w:sz w:val="28"/>
        </w:rPr>
        <w:t xml:space="preserve">Удар внутренней стороной стопы – передача мяча на короткие и средние расстояния, взятие ворот с близкого расстояния. Удар серединой подъема – передача мяча и обстрел ворот соперника.  Удар носком – обстрел ворот соперника, внезапно для вратаря. Удар внутренней частью подъема – применяется в игре. Удар внешней частью подъема – </w:t>
      </w:r>
      <w:r w:rsidRPr="007540E9">
        <w:rPr>
          <w:color w:val="0D0D0D"/>
          <w:kern w:val="0"/>
          <w:sz w:val="28"/>
        </w:rPr>
        <w:t>обстрел ворот, угловой, штрафной удары, выполнение скрытой передачи партнеру. Удар пяткой – скрытая передача мяча назад. Внутренней частью подъема. Резанный удар внешней частью подъема. Удары с полулета, с лета.</w:t>
      </w:r>
    </w:p>
    <w:p w14:paraId="1C05F1D9"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Остановка мяча. </w:t>
      </w:r>
      <w:r w:rsidRPr="007540E9">
        <w:rPr>
          <w:iCs/>
          <w:color w:val="0D0D0D"/>
          <w:sz w:val="28"/>
        </w:rPr>
        <w:t>Остановка катящегося мяча внутренней стороной стопы. Остановка катящегося мяча подошвой. Серединой подъема</w:t>
      </w:r>
      <w:r w:rsidRPr="007540E9">
        <w:rPr>
          <w:color w:val="0D0D0D"/>
          <w:sz w:val="28"/>
        </w:rPr>
        <w:t>.</w:t>
      </w:r>
    </w:p>
    <w:p w14:paraId="2B1BC010"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Удары по мячу головой.</w:t>
      </w:r>
      <w:r w:rsidRPr="007540E9">
        <w:rPr>
          <w:color w:val="0D0D0D"/>
          <w:sz w:val="28"/>
        </w:rPr>
        <w:t xml:space="preserve"> Удар головой с места. Удар головой в прыжке. Удар головой – удар в броске. Удар боковой частью головы.</w:t>
      </w:r>
    </w:p>
    <w:p w14:paraId="62A4026C"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Ведение мяча. </w:t>
      </w:r>
      <w:r w:rsidRPr="007540E9">
        <w:rPr>
          <w:color w:val="0D0D0D"/>
          <w:sz w:val="28"/>
        </w:rPr>
        <w:t>Удар внешней частью подъема.</w:t>
      </w:r>
    </w:p>
    <w:p w14:paraId="48FDD68E"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Отбор мяча.</w:t>
      </w:r>
      <w:r w:rsidRPr="007540E9">
        <w:rPr>
          <w:color w:val="0D0D0D"/>
          <w:sz w:val="28"/>
        </w:rPr>
        <w:t xml:space="preserve"> Отбор мяча толчком. Отбор мяча подкатом.</w:t>
      </w:r>
    </w:p>
    <w:p w14:paraId="4D1CDFF3" w14:textId="77777777" w:rsidR="00415DD7" w:rsidRPr="007540E9" w:rsidRDefault="00415DD7" w:rsidP="00415DD7">
      <w:pPr>
        <w:widowControl/>
        <w:tabs>
          <w:tab w:val="left" w:pos="284"/>
        </w:tabs>
        <w:suppressAutoHyphens w:val="0"/>
        <w:autoSpaceDE w:val="0"/>
        <w:autoSpaceDN w:val="0"/>
        <w:adjustRightInd w:val="0"/>
        <w:ind w:firstLine="567"/>
        <w:jc w:val="both"/>
        <w:rPr>
          <w:color w:val="0D0D0D"/>
          <w:kern w:val="0"/>
          <w:sz w:val="28"/>
        </w:rPr>
      </w:pPr>
      <w:r w:rsidRPr="007540E9">
        <w:rPr>
          <w:color w:val="0D0D0D"/>
          <w:sz w:val="28"/>
        </w:rPr>
        <w:t xml:space="preserve">После освоения основных элементов техники владения мячом следует ознакомить юных футболистов с выполнением некоторых финтов. </w:t>
      </w:r>
      <w:r w:rsidRPr="007540E9">
        <w:rPr>
          <w:color w:val="0D0D0D"/>
          <w:kern w:val="0"/>
          <w:sz w:val="28"/>
        </w:rPr>
        <w:t>Для освоения финтов сначала выполняйте такие упражнения без мяча:</w:t>
      </w:r>
    </w:p>
    <w:p w14:paraId="67C8495D" w14:textId="77777777" w:rsidR="00415DD7" w:rsidRPr="007540E9" w:rsidRDefault="00415DD7" w:rsidP="00415DD7">
      <w:pPr>
        <w:widowControl/>
        <w:numPr>
          <w:ilvl w:val="1"/>
          <w:numId w:val="10"/>
        </w:numPr>
        <w:tabs>
          <w:tab w:val="left" w:pos="284"/>
        </w:tabs>
        <w:suppressAutoHyphens w:val="0"/>
        <w:autoSpaceDE w:val="0"/>
        <w:autoSpaceDN w:val="0"/>
        <w:adjustRightInd w:val="0"/>
        <w:ind w:left="0" w:firstLine="0"/>
        <w:jc w:val="both"/>
        <w:rPr>
          <w:color w:val="0D0D0D"/>
          <w:kern w:val="0"/>
          <w:sz w:val="28"/>
        </w:rPr>
      </w:pPr>
      <w:r w:rsidRPr="007540E9">
        <w:rPr>
          <w:color w:val="0D0D0D"/>
          <w:kern w:val="0"/>
          <w:sz w:val="28"/>
        </w:rPr>
        <w:t>После медленного бега сделайте рывок вправо (влево) или вперед.</w:t>
      </w:r>
    </w:p>
    <w:p w14:paraId="09B357B2" w14:textId="77777777" w:rsidR="00415DD7" w:rsidRPr="007540E9" w:rsidRDefault="00415DD7" w:rsidP="00415DD7">
      <w:pPr>
        <w:widowControl/>
        <w:numPr>
          <w:ilvl w:val="1"/>
          <w:numId w:val="10"/>
        </w:numPr>
        <w:tabs>
          <w:tab w:val="left" w:pos="284"/>
        </w:tabs>
        <w:suppressAutoHyphens w:val="0"/>
        <w:autoSpaceDE w:val="0"/>
        <w:autoSpaceDN w:val="0"/>
        <w:adjustRightInd w:val="0"/>
        <w:ind w:left="0" w:firstLine="0"/>
        <w:jc w:val="both"/>
        <w:rPr>
          <w:color w:val="0D0D0D"/>
          <w:kern w:val="0"/>
          <w:sz w:val="28"/>
        </w:rPr>
      </w:pPr>
      <w:r w:rsidRPr="007540E9">
        <w:rPr>
          <w:color w:val="0D0D0D"/>
          <w:kern w:val="0"/>
          <w:sz w:val="28"/>
        </w:rPr>
        <w:t xml:space="preserve"> После быстрого бега резко остановитесь и вновь совершите рывок, но в другом направлении.</w:t>
      </w:r>
    </w:p>
    <w:p w14:paraId="4037F226" w14:textId="77777777" w:rsidR="00415DD7" w:rsidRPr="007540E9" w:rsidRDefault="00415DD7" w:rsidP="00415DD7">
      <w:pPr>
        <w:widowControl/>
        <w:numPr>
          <w:ilvl w:val="1"/>
          <w:numId w:val="10"/>
        </w:numPr>
        <w:tabs>
          <w:tab w:val="left" w:pos="284"/>
        </w:tabs>
        <w:suppressAutoHyphens w:val="0"/>
        <w:autoSpaceDE w:val="0"/>
        <w:autoSpaceDN w:val="0"/>
        <w:adjustRightInd w:val="0"/>
        <w:ind w:left="0" w:firstLine="0"/>
        <w:jc w:val="both"/>
        <w:rPr>
          <w:color w:val="0D0D0D"/>
          <w:kern w:val="0"/>
          <w:sz w:val="28"/>
        </w:rPr>
      </w:pPr>
      <w:r w:rsidRPr="007540E9">
        <w:rPr>
          <w:color w:val="0D0D0D"/>
          <w:kern w:val="0"/>
          <w:sz w:val="28"/>
        </w:rPr>
        <w:t>Побегайте между деревьями, все время меняя направление движения.</w:t>
      </w:r>
    </w:p>
    <w:p w14:paraId="3D517545" w14:textId="77777777" w:rsidR="00415DD7" w:rsidRPr="007540E9" w:rsidRDefault="00415DD7" w:rsidP="00415DD7">
      <w:pPr>
        <w:widowControl/>
        <w:numPr>
          <w:ilvl w:val="1"/>
          <w:numId w:val="10"/>
        </w:numPr>
        <w:tabs>
          <w:tab w:val="left" w:pos="284"/>
        </w:tabs>
        <w:suppressAutoHyphens w:val="0"/>
        <w:autoSpaceDE w:val="0"/>
        <w:autoSpaceDN w:val="0"/>
        <w:adjustRightInd w:val="0"/>
        <w:ind w:left="0" w:firstLine="0"/>
        <w:jc w:val="both"/>
        <w:rPr>
          <w:color w:val="0D0D0D"/>
          <w:kern w:val="0"/>
          <w:sz w:val="28"/>
        </w:rPr>
      </w:pPr>
      <w:r w:rsidRPr="007540E9">
        <w:rPr>
          <w:color w:val="0D0D0D"/>
          <w:kern w:val="0"/>
          <w:sz w:val="28"/>
        </w:rPr>
        <w:lastRenderedPageBreak/>
        <w:t>Сделайте рывок, затем неожиданно выполните выпад в сторону и вновь сделайте рывок.</w:t>
      </w:r>
    </w:p>
    <w:p w14:paraId="790CAD42" w14:textId="77777777" w:rsidR="00415DD7" w:rsidRPr="007540E9" w:rsidRDefault="00415DD7" w:rsidP="00415DD7">
      <w:pPr>
        <w:widowControl/>
        <w:numPr>
          <w:ilvl w:val="1"/>
          <w:numId w:val="10"/>
        </w:numPr>
        <w:tabs>
          <w:tab w:val="left" w:pos="284"/>
        </w:tabs>
        <w:suppressAutoHyphens w:val="0"/>
        <w:autoSpaceDE w:val="0"/>
        <w:autoSpaceDN w:val="0"/>
        <w:adjustRightInd w:val="0"/>
        <w:ind w:left="0" w:firstLine="0"/>
        <w:jc w:val="both"/>
        <w:rPr>
          <w:color w:val="0D0D0D"/>
          <w:kern w:val="0"/>
          <w:sz w:val="28"/>
        </w:rPr>
      </w:pPr>
      <w:r w:rsidRPr="007540E9">
        <w:rPr>
          <w:color w:val="0D0D0D"/>
          <w:kern w:val="0"/>
          <w:sz w:val="28"/>
        </w:rPr>
        <w:t>Поставьте на площадке одну за другой 6–7 стоек. Расстояние между ними 2–3 шага. Выполняйте бег между стойками зигзагообразно.</w:t>
      </w:r>
    </w:p>
    <w:p w14:paraId="765FAAF8" w14:textId="77777777" w:rsidR="00415DD7" w:rsidRPr="007540E9" w:rsidRDefault="00415DD7" w:rsidP="00415DD7">
      <w:pPr>
        <w:widowControl/>
        <w:numPr>
          <w:ilvl w:val="1"/>
          <w:numId w:val="10"/>
        </w:numPr>
        <w:tabs>
          <w:tab w:val="left" w:pos="284"/>
        </w:tabs>
        <w:suppressAutoHyphens w:val="0"/>
        <w:autoSpaceDE w:val="0"/>
        <w:autoSpaceDN w:val="0"/>
        <w:adjustRightInd w:val="0"/>
        <w:ind w:left="0" w:firstLine="0"/>
        <w:jc w:val="both"/>
        <w:rPr>
          <w:color w:val="0D0D0D"/>
          <w:kern w:val="0"/>
          <w:sz w:val="28"/>
        </w:rPr>
      </w:pPr>
      <w:r w:rsidRPr="007540E9">
        <w:rPr>
          <w:color w:val="0D0D0D"/>
          <w:kern w:val="0"/>
          <w:sz w:val="28"/>
        </w:rPr>
        <w:t>Совершив ускорение, выполните остановку, предварительно сделав обманное движение туловищем.</w:t>
      </w:r>
    </w:p>
    <w:p w14:paraId="4F2EDECF"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Обучение тактическим действиям проводится в следующей последовательности и включает в себя:</w:t>
      </w:r>
    </w:p>
    <w:p w14:paraId="542688A2" w14:textId="77777777" w:rsidR="00415DD7" w:rsidRPr="007540E9" w:rsidRDefault="00415DD7" w:rsidP="00415DD7">
      <w:pPr>
        <w:pStyle w:val="a5"/>
        <w:numPr>
          <w:ilvl w:val="0"/>
          <w:numId w:val="11"/>
        </w:numPr>
        <w:tabs>
          <w:tab w:val="left" w:pos="284"/>
          <w:tab w:val="left" w:pos="720"/>
          <w:tab w:val="left" w:pos="993"/>
        </w:tabs>
        <w:spacing w:after="0"/>
        <w:ind w:left="0" w:firstLine="567"/>
        <w:jc w:val="both"/>
        <w:rPr>
          <w:color w:val="0D0D0D"/>
          <w:sz w:val="28"/>
        </w:rPr>
      </w:pPr>
      <w:r w:rsidRPr="007540E9">
        <w:rPr>
          <w:color w:val="0D0D0D"/>
          <w:sz w:val="28"/>
          <w:u w:val="single"/>
        </w:rPr>
        <w:t>Индивидуальные действия.</w:t>
      </w:r>
      <w:r w:rsidRPr="007540E9">
        <w:rPr>
          <w:color w:val="0D0D0D"/>
          <w:sz w:val="28"/>
        </w:rPr>
        <w:t xml:space="preserve"> </w:t>
      </w:r>
    </w:p>
    <w:p w14:paraId="65549C18"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Игра в нападении: </w:t>
      </w:r>
      <w:r w:rsidRPr="007540E9">
        <w:rPr>
          <w:color w:val="0D0D0D"/>
          <w:sz w:val="28"/>
        </w:rPr>
        <w:t>умение ориентироваться с мячом и без него. Выбор места для атакующих действий на определенном участке поля. Обучение игровым амплуа в команде. Умение выбрать тот или иной технический прием для эффективного решения технической задачи.</w:t>
      </w:r>
    </w:p>
    <w:p w14:paraId="79F53E79"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Игра в защите: </w:t>
      </w:r>
      <w:r w:rsidRPr="007540E9">
        <w:rPr>
          <w:color w:val="0D0D0D"/>
          <w:sz w:val="28"/>
        </w:rPr>
        <w:t>выбор места для оборонительного действия. Опека игрока с мячом и без него. Перехват паса, отбор мяча. Целесообразный выбор того или иного технического приема для решения оборонительной задачи в данной игровой ситуации.</w:t>
      </w:r>
    </w:p>
    <w:p w14:paraId="506AAE87" w14:textId="77777777" w:rsidR="00415DD7" w:rsidRPr="007540E9" w:rsidRDefault="00415DD7" w:rsidP="00415DD7">
      <w:pPr>
        <w:pStyle w:val="a5"/>
        <w:numPr>
          <w:ilvl w:val="0"/>
          <w:numId w:val="12"/>
        </w:numPr>
        <w:tabs>
          <w:tab w:val="left" w:pos="284"/>
          <w:tab w:val="left" w:pos="720"/>
          <w:tab w:val="left" w:pos="993"/>
        </w:tabs>
        <w:spacing w:after="0"/>
        <w:ind w:left="0" w:firstLine="567"/>
        <w:jc w:val="both"/>
        <w:rPr>
          <w:color w:val="0D0D0D"/>
          <w:sz w:val="28"/>
          <w:u w:val="single"/>
        </w:rPr>
      </w:pPr>
      <w:r w:rsidRPr="007540E9">
        <w:rPr>
          <w:color w:val="0D0D0D"/>
          <w:sz w:val="28"/>
          <w:u w:val="single"/>
        </w:rPr>
        <w:t>Командные взаимодействия.</w:t>
      </w:r>
    </w:p>
    <w:p w14:paraId="27B65393"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Игра в нападении: </w:t>
      </w:r>
      <w:r w:rsidRPr="007540E9">
        <w:rPr>
          <w:color w:val="0D0D0D"/>
          <w:sz w:val="28"/>
        </w:rPr>
        <w:t>передачи мяча в парах, тройках, на месте и в движении, без смены и со сменой мест. Взаимодействие в парах с целью выхода на свободное место: "отдай — откройся", "</w:t>
      </w:r>
      <w:proofErr w:type="spellStart"/>
      <w:r w:rsidRPr="007540E9">
        <w:rPr>
          <w:color w:val="0D0D0D"/>
          <w:sz w:val="28"/>
        </w:rPr>
        <w:t>скрестный</w:t>
      </w:r>
      <w:proofErr w:type="spellEnd"/>
      <w:r w:rsidRPr="007540E9">
        <w:rPr>
          <w:color w:val="0D0D0D"/>
          <w:sz w:val="28"/>
        </w:rPr>
        <w:t xml:space="preserve"> выход". Умение выполнять групповые взаимодействия в различных фазах развития атаки.</w:t>
      </w:r>
    </w:p>
    <w:p w14:paraId="18B102C6" w14:textId="77777777" w:rsidR="00415DD7" w:rsidRPr="007540E9" w:rsidRDefault="00415DD7" w:rsidP="00415DD7">
      <w:pPr>
        <w:pStyle w:val="a5"/>
        <w:tabs>
          <w:tab w:val="left" w:pos="284"/>
        </w:tabs>
        <w:spacing w:after="0"/>
        <w:ind w:firstLine="567"/>
        <w:jc w:val="both"/>
        <w:rPr>
          <w:color w:val="0D0D0D"/>
          <w:sz w:val="28"/>
        </w:rPr>
      </w:pPr>
      <w:r w:rsidRPr="007540E9">
        <w:rPr>
          <w:i/>
          <w:iCs/>
          <w:color w:val="0D0D0D"/>
          <w:sz w:val="28"/>
        </w:rPr>
        <w:t xml:space="preserve">Игра в защите: </w:t>
      </w:r>
      <w:r w:rsidRPr="007540E9">
        <w:rPr>
          <w:color w:val="0D0D0D"/>
          <w:sz w:val="28"/>
        </w:rPr>
        <w:t>умение подстраховать партнера, переключиться. Взаимодействия двух игроков против двух, трех нападающих. Умение правильно оценить создавшуюся игровую ситуацию и выбрать целесообразный способ противодействия атакующим соперникам.</w:t>
      </w:r>
    </w:p>
    <w:p w14:paraId="59C42DA3" w14:textId="77777777" w:rsidR="00415DD7" w:rsidRPr="007540E9" w:rsidRDefault="00415DD7" w:rsidP="00415DD7">
      <w:pPr>
        <w:tabs>
          <w:tab w:val="left" w:pos="284"/>
        </w:tabs>
        <w:ind w:firstLine="567"/>
        <w:jc w:val="both"/>
        <w:rPr>
          <w:color w:val="0D0D0D"/>
          <w:sz w:val="28"/>
        </w:rPr>
      </w:pPr>
      <w:r w:rsidRPr="007540E9">
        <w:rPr>
          <w:color w:val="0D0D0D"/>
          <w:sz w:val="28"/>
        </w:rPr>
        <w:t>Обучение технике в спортивных играх  представляет собой довольно сложную проблему. Сложность заключается в том, что необходимо сфор</w:t>
      </w:r>
      <w:r w:rsidRPr="007540E9">
        <w:rPr>
          <w:color w:val="0D0D0D"/>
          <w:sz w:val="28"/>
        </w:rPr>
        <w:softHyphen/>
        <w:t>мировать много специфических двигательных действий, которые в зави</w:t>
      </w:r>
      <w:r w:rsidRPr="007540E9">
        <w:rPr>
          <w:color w:val="0D0D0D"/>
          <w:sz w:val="28"/>
        </w:rPr>
        <w:softHyphen/>
        <w:t>симости от игровой ситуации могли бы трансформироваться в целена</w:t>
      </w:r>
      <w:r w:rsidRPr="007540E9">
        <w:rPr>
          <w:color w:val="0D0D0D"/>
          <w:sz w:val="28"/>
        </w:rPr>
        <w:softHyphen/>
        <w:t>правленные игровые приемы (комплексы технических приемов).</w:t>
      </w:r>
    </w:p>
    <w:p w14:paraId="56179989" w14:textId="77777777" w:rsidR="00415DD7" w:rsidRPr="007540E9" w:rsidRDefault="00415DD7" w:rsidP="00415DD7">
      <w:pPr>
        <w:tabs>
          <w:tab w:val="left" w:pos="284"/>
        </w:tabs>
        <w:ind w:firstLine="567"/>
        <w:jc w:val="both"/>
        <w:rPr>
          <w:color w:val="0D0D0D"/>
          <w:sz w:val="28"/>
        </w:rPr>
      </w:pPr>
      <w:r w:rsidRPr="007540E9">
        <w:rPr>
          <w:color w:val="0D0D0D"/>
          <w:sz w:val="28"/>
        </w:rPr>
        <w:t xml:space="preserve">Задача каждого инструктора в игровом виде спорта научить занимающегося «командной игре», взаимодействию с партнерами, интуитивному предугадыванию того или иного игрового момента, молниеносному принятию решения для наиболее эффективного выхода из сложившейся игровой ситуации. </w:t>
      </w:r>
    </w:p>
    <w:p w14:paraId="6269F602" w14:textId="77777777" w:rsidR="00415DD7" w:rsidRPr="007540E9" w:rsidRDefault="00415DD7" w:rsidP="00415DD7">
      <w:pPr>
        <w:tabs>
          <w:tab w:val="left" w:pos="284"/>
        </w:tabs>
        <w:ind w:firstLine="567"/>
        <w:jc w:val="both"/>
        <w:rPr>
          <w:color w:val="0D0D0D"/>
          <w:sz w:val="28"/>
        </w:rPr>
      </w:pPr>
      <w:r w:rsidRPr="007540E9">
        <w:rPr>
          <w:color w:val="0D0D0D"/>
          <w:sz w:val="28"/>
        </w:rPr>
        <w:t>Для решения таких задач необходимо применять специальные упражнения, направленные на развитей технико-тактических действий игроков.</w:t>
      </w:r>
    </w:p>
    <w:p w14:paraId="160F9162" w14:textId="77777777" w:rsidR="00415DD7" w:rsidRPr="007540E9" w:rsidRDefault="00415DD7" w:rsidP="00415DD7">
      <w:pPr>
        <w:tabs>
          <w:tab w:val="left" w:pos="284"/>
        </w:tabs>
        <w:ind w:firstLine="567"/>
        <w:jc w:val="both"/>
        <w:rPr>
          <w:color w:val="0D0D0D"/>
          <w:sz w:val="28"/>
        </w:rPr>
      </w:pPr>
      <w:r w:rsidRPr="007540E9">
        <w:rPr>
          <w:b/>
          <w:color w:val="0D0D0D"/>
          <w:sz w:val="28"/>
        </w:rPr>
        <w:t>«Квадрат» 4х2</w:t>
      </w:r>
      <w:r w:rsidRPr="007540E9">
        <w:rPr>
          <w:color w:val="0D0D0D"/>
          <w:sz w:val="28"/>
        </w:rPr>
        <w:t xml:space="preserve"> – самое распространенное упражнение, направленное на совершенствование технико-тактических действий футболистов в условиях приближенных к соревновательным. Помимо совершенствования технических элементов прием и передача мяча, перехват мяча, финты футболисты отрабатывают тактические приемы - выбор адресата для передачи, открывание или предложение для приема передачи, выбор позиции для перехвата мяча, взаимодействия с партнером в обороне и др. Выполняют упражнение 6 человек, у ребят это задание носит название – «собачка». Четыре игрока располагаются на линиях в форме квадрата (размер 8 на 8м)  их задача передавать мяч друг другу использую не более двух касаний мяча, двое защитников «собачки», располагаются внутри квадрата их задача перехватить мяч. </w:t>
      </w:r>
      <w:r w:rsidRPr="007540E9">
        <w:rPr>
          <w:color w:val="0D0D0D"/>
          <w:sz w:val="28"/>
        </w:rPr>
        <w:lastRenderedPageBreak/>
        <w:t xml:space="preserve">Смена защитников происходит после перехвата мяча или после того, как игроки упустят мяч за размеченную зону.  Размеры квадрата и количество допустимых касаний мяча меняется в зависимости от подготовленности занимающихся, чем выше уровень, тем сложнее требования. </w:t>
      </w:r>
      <w:proofErr w:type="gramStart"/>
      <w:r w:rsidRPr="007540E9">
        <w:rPr>
          <w:color w:val="0D0D0D"/>
          <w:sz w:val="28"/>
        </w:rPr>
        <w:t xml:space="preserve">Основные тактические ошибки при выполнении данного упражнения, это неправильно выбранный адресат для передачи, не оправданное количество касаний мяча, несвоевременное открывание для получения передачи, ограниченность передвижений по линии за которую отвечаешь, неправильное взаимодействие защитников при перехвате мяча и </w:t>
      </w:r>
      <w:proofErr w:type="spellStart"/>
      <w:r w:rsidRPr="007540E9">
        <w:rPr>
          <w:color w:val="0D0D0D"/>
          <w:sz w:val="28"/>
        </w:rPr>
        <w:t>д.р</w:t>
      </w:r>
      <w:proofErr w:type="spellEnd"/>
      <w:r w:rsidRPr="007540E9">
        <w:rPr>
          <w:color w:val="0D0D0D"/>
          <w:sz w:val="28"/>
        </w:rPr>
        <w:t xml:space="preserve">. Инструктор постоянно должен следить за действиями футболистов и указывать на успешные решения и ошибки футболистов, как тактические, так и технические. </w:t>
      </w:r>
      <w:proofErr w:type="gramEnd"/>
    </w:p>
    <w:p w14:paraId="6E490A3B" w14:textId="77777777" w:rsidR="00415DD7" w:rsidRPr="007540E9" w:rsidRDefault="00415DD7" w:rsidP="00415DD7">
      <w:pPr>
        <w:tabs>
          <w:tab w:val="left" w:pos="284"/>
        </w:tabs>
        <w:ind w:firstLine="567"/>
        <w:jc w:val="both"/>
        <w:rPr>
          <w:color w:val="0D0D0D"/>
          <w:sz w:val="28"/>
        </w:rPr>
      </w:pPr>
      <w:r w:rsidRPr="007540E9">
        <w:rPr>
          <w:color w:val="0D0D0D"/>
          <w:sz w:val="28"/>
        </w:rPr>
        <w:t xml:space="preserve">Упр. №2 </w:t>
      </w:r>
      <w:r w:rsidRPr="007540E9">
        <w:rPr>
          <w:b/>
          <w:color w:val="0D0D0D"/>
          <w:sz w:val="28"/>
        </w:rPr>
        <w:t xml:space="preserve">«Треугольник 3х1» </w:t>
      </w:r>
      <w:r w:rsidRPr="007540E9">
        <w:rPr>
          <w:color w:val="0D0D0D"/>
          <w:sz w:val="28"/>
        </w:rPr>
        <w:t xml:space="preserve">- практически напоминает упражнение №1, но в данном задании три игрока располагаются по сторонам треугольника и всего лишь один защитник старается перехватить мяч. Это упражнение эффективно только для технически-подготовленных футболистов, так как лишь одно касание мяча допускается при выполнении передачи мяча. Инструктор должен обращать внимание игроков на применение ложных замахов, работу корпусом игроков для наиболее эффективного результата при выполнении этого упражнения. </w:t>
      </w:r>
    </w:p>
    <w:p w14:paraId="031A6B07" w14:textId="77777777" w:rsidR="00415DD7" w:rsidRPr="007540E9" w:rsidRDefault="00415DD7" w:rsidP="00415DD7">
      <w:pPr>
        <w:tabs>
          <w:tab w:val="left" w:pos="284"/>
        </w:tabs>
        <w:ind w:firstLine="567"/>
        <w:jc w:val="both"/>
        <w:rPr>
          <w:color w:val="0D0D0D"/>
          <w:sz w:val="28"/>
        </w:rPr>
      </w:pPr>
      <w:r w:rsidRPr="007540E9">
        <w:rPr>
          <w:color w:val="0D0D0D"/>
          <w:sz w:val="28"/>
        </w:rPr>
        <w:t xml:space="preserve">Упр. № 3 </w:t>
      </w:r>
      <w:r w:rsidRPr="007540E9">
        <w:rPr>
          <w:b/>
          <w:color w:val="0D0D0D"/>
          <w:sz w:val="28"/>
        </w:rPr>
        <w:t>«Шестиугольник» 6х2</w:t>
      </w:r>
      <w:r w:rsidRPr="007540E9">
        <w:rPr>
          <w:color w:val="0D0D0D"/>
          <w:sz w:val="28"/>
        </w:rPr>
        <w:t xml:space="preserve"> напоминает «квадрат», игроков 6 и защитников 2, но передачи выполняются двумя мячами. Игроки практически не перемещаются. Правила те же, что и в упр. №1 добавляется лишь новое, игрок не имеет права принимать одновременно два мяча. Упражнение также выполняется с более подготовленными юными футболистами, применяется перед двусторонней игрой для поднятия эмоционального фона, так как игроки его выполняют задорно.</w:t>
      </w:r>
    </w:p>
    <w:p w14:paraId="2788AD1B" w14:textId="77777777" w:rsidR="00415DD7" w:rsidRPr="007540E9" w:rsidRDefault="00415DD7" w:rsidP="00415DD7">
      <w:pPr>
        <w:tabs>
          <w:tab w:val="left" w:pos="284"/>
        </w:tabs>
        <w:jc w:val="both"/>
        <w:rPr>
          <w:color w:val="0D0D0D"/>
          <w:sz w:val="28"/>
        </w:rPr>
      </w:pPr>
    </w:p>
    <w:p w14:paraId="4165BC2D" w14:textId="7C2684B9" w:rsidR="00415DD7" w:rsidRPr="007540E9" w:rsidRDefault="00663DF0" w:rsidP="00415DD7">
      <w:pPr>
        <w:tabs>
          <w:tab w:val="left" w:pos="284"/>
        </w:tabs>
        <w:ind w:firstLine="567"/>
        <w:jc w:val="both"/>
        <w:rPr>
          <w:color w:val="0D0D0D"/>
          <w:sz w:val="28"/>
        </w:rPr>
      </w:pPr>
      <w:r>
        <w:rPr>
          <w:noProof/>
          <w:sz w:val="28"/>
        </w:rPr>
        <mc:AlternateContent>
          <mc:Choice Requires="wps">
            <w:drawing>
              <wp:anchor distT="0" distB="0" distL="114300" distR="114300" simplePos="0" relativeHeight="251674624" behindDoc="0" locked="0" layoutInCell="1" allowOverlap="1" wp14:anchorId="3A9270A4" wp14:editId="6D128FE0">
                <wp:simplePos x="0" y="0"/>
                <wp:positionH relativeFrom="column">
                  <wp:posOffset>3314700</wp:posOffset>
                </wp:positionH>
                <wp:positionV relativeFrom="paragraph">
                  <wp:posOffset>168275</wp:posOffset>
                </wp:positionV>
                <wp:extent cx="114300" cy="114300"/>
                <wp:effectExtent l="13335" t="6350" r="5715" b="12700"/>
                <wp:wrapNone/>
                <wp:docPr id="3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C815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77" o:spid="_x0000_s1026" type="#_x0000_t96" style="position:absolute;margin-left:261pt;margin-top:13.2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"/>
            </w:pict>
          </mc:Fallback>
        </mc:AlternateContent>
      </w:r>
      <w:r>
        <w:rPr>
          <w:noProof/>
          <w:sz w:val="28"/>
        </w:rPr>
        <mc:AlternateContent>
          <mc:Choice Requires="wps">
            <w:drawing>
              <wp:anchor distT="0" distB="0" distL="114300" distR="114300" simplePos="0" relativeHeight="251664384" behindDoc="0" locked="0" layoutInCell="1" allowOverlap="1" wp14:anchorId="1EF81FE5" wp14:editId="29114437">
                <wp:simplePos x="0" y="0"/>
                <wp:positionH relativeFrom="column">
                  <wp:posOffset>1828800</wp:posOffset>
                </wp:positionH>
                <wp:positionV relativeFrom="paragraph">
                  <wp:posOffset>117475</wp:posOffset>
                </wp:positionV>
                <wp:extent cx="114300" cy="114300"/>
                <wp:effectExtent l="13335" t="12700" r="5715" b="6350"/>
                <wp:wrapNone/>
                <wp:docPr id="3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CAC0EF" id="_x0000_t120" coordsize="21600,21600" o:spt="120" path="m10800,qx,10800,10800,21600,21600,10800,10800,xe">
                <v:path gradientshapeok="t" o:connecttype="custom" o:connectlocs="10800,0;3163,3163;0,10800;3163,18437;10800,21600;18437,18437;21600,10800;18437,3163" textboxrect="3163,3163,18437,18437"/>
              </v:shapetype>
              <v:shape id="AutoShape 67" o:spid="_x0000_s1026" type="#_x0000_t120" style="position:absolute;margin-left:2in;margin-top:9.2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"/>
            </w:pict>
          </mc:Fallback>
        </mc:AlternateContent>
      </w:r>
      <w:r>
        <w:rPr>
          <w:noProof/>
          <w:sz w:val="28"/>
        </w:rPr>
        <mc:AlternateContent>
          <mc:Choice Requires="wps">
            <w:drawing>
              <wp:anchor distT="0" distB="0" distL="114300" distR="114300" simplePos="0" relativeHeight="251648000" behindDoc="0" locked="0" layoutInCell="1" allowOverlap="1" wp14:anchorId="2FEC4ABE" wp14:editId="26888600">
                <wp:simplePos x="0" y="0"/>
                <wp:positionH relativeFrom="column">
                  <wp:posOffset>1543050</wp:posOffset>
                </wp:positionH>
                <wp:positionV relativeFrom="paragraph">
                  <wp:posOffset>44450</wp:posOffset>
                </wp:positionV>
                <wp:extent cx="4572000" cy="551180"/>
                <wp:effectExtent l="3810" t="0" r="0" b="4445"/>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10E16" w14:textId="77777777" w:rsidR="004A54EF" w:rsidRDefault="004A54EF" w:rsidP="00415DD7">
                            <w:pPr>
                              <w:ind w:left="708"/>
                            </w:pPr>
                            <w:r>
                              <w:t>-игрок</w:t>
                            </w:r>
                            <w:r>
                              <w:tab/>
                            </w:r>
                            <w:r>
                              <w:tab/>
                            </w:r>
                            <w:r>
                              <w:tab/>
                              <w:t>-защитник «собачка»</w:t>
                            </w:r>
                          </w:p>
                          <w:p w14:paraId="60F63EE7" w14:textId="77777777" w:rsidR="004A54EF" w:rsidRPr="00736D19" w:rsidRDefault="004A54EF" w:rsidP="00415DD7">
                            <w:pPr>
                              <w:ind w:left="708"/>
                              <w:rPr>
                                <w:sz w:val="16"/>
                                <w:szCs w:val="16"/>
                              </w:rPr>
                            </w:pPr>
                          </w:p>
                          <w:p w14:paraId="61D806BF" w14:textId="77777777" w:rsidR="004A54EF" w:rsidRDefault="004A54EF" w:rsidP="00415DD7">
                            <w:pPr>
                              <w:ind w:left="708" w:firstLine="708"/>
                            </w:pPr>
                            <w:r>
                              <w:t>-направление движений игрока</w:t>
                            </w:r>
                          </w:p>
                          <w:p w14:paraId="3787BDA1" w14:textId="77777777" w:rsidR="004A54EF" w:rsidRDefault="004A54EF" w:rsidP="00415DD7">
                            <w:pPr>
                              <w:ind w:left="708"/>
                            </w:pPr>
                          </w:p>
                          <w:p w14:paraId="6D82A712" w14:textId="77777777" w:rsidR="004A54EF" w:rsidRDefault="004A54EF" w:rsidP="00415DD7">
                            <w:pPr>
                              <w:ind w:left="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C4ABE" id="_x0000_t202" coordsize="21600,21600" o:spt="202" path="m,l,21600r21600,l21600,xe">
                <v:stroke joinstyle="miter"/>
                <v:path gradientshapeok="t" o:connecttype="rect"/>
              </v:shapetype>
              <v:shape id="Text Box 51" o:spid="_x0000_s1026" type="#_x0000_t202" style="position:absolute;left:0;text-align:left;margin-left:121.5pt;margin-top:3.5pt;width:5in;height:4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" stroked="f">
                <v:textbox>
                  <w:txbxContent>
                    <w:p w14:paraId="5C310E16" w14:textId="77777777" w:rsidR="004A54EF" w:rsidRDefault="004A54EF" w:rsidP="00415DD7">
                      <w:pPr>
                        <w:ind w:left="708"/>
                      </w:pPr>
                      <w:r>
                        <w:t>-игрок</w:t>
                      </w:r>
                      <w:r>
                        <w:tab/>
                      </w:r>
                      <w:r>
                        <w:tab/>
                      </w:r>
                      <w:r>
                        <w:tab/>
                        <w:t>-защитник «собачка»</w:t>
                      </w:r>
                    </w:p>
                    <w:p w14:paraId="60F63EE7" w14:textId="77777777" w:rsidR="004A54EF" w:rsidRPr="00736D19" w:rsidRDefault="004A54EF" w:rsidP="00415DD7">
                      <w:pPr>
                        <w:ind w:left="708"/>
                        <w:rPr>
                          <w:sz w:val="16"/>
                          <w:szCs w:val="16"/>
                        </w:rPr>
                      </w:pPr>
                    </w:p>
                    <w:p w14:paraId="61D806BF" w14:textId="77777777" w:rsidR="004A54EF" w:rsidRDefault="004A54EF" w:rsidP="00415DD7">
                      <w:pPr>
                        <w:ind w:left="708" w:firstLine="708"/>
                      </w:pPr>
                      <w:r>
                        <w:t>-направление движений игрока</w:t>
                      </w:r>
                    </w:p>
                    <w:p w14:paraId="3787BDA1" w14:textId="77777777" w:rsidR="004A54EF" w:rsidRDefault="004A54EF" w:rsidP="00415DD7">
                      <w:pPr>
                        <w:ind w:left="708"/>
                      </w:pPr>
                    </w:p>
                    <w:p w14:paraId="6D82A712" w14:textId="77777777" w:rsidR="004A54EF" w:rsidRDefault="004A54EF" w:rsidP="00415DD7">
                      <w:pPr>
                        <w:ind w:left="708"/>
                      </w:pPr>
                    </w:p>
                  </w:txbxContent>
                </v:textbox>
              </v:shape>
            </w:pict>
          </mc:Fallback>
        </mc:AlternateContent>
      </w:r>
    </w:p>
    <w:p w14:paraId="76F0F33F" w14:textId="77777777" w:rsidR="00415DD7" w:rsidRPr="0037056B" w:rsidRDefault="00415DD7" w:rsidP="00415DD7">
      <w:pPr>
        <w:tabs>
          <w:tab w:val="left" w:pos="284"/>
        </w:tabs>
        <w:ind w:firstLine="567"/>
        <w:jc w:val="both"/>
        <w:rPr>
          <w:color w:val="0D0D0D"/>
        </w:rPr>
      </w:pPr>
    </w:p>
    <w:p w14:paraId="14B09D1E" w14:textId="6FAD7592" w:rsidR="00415DD7" w:rsidRPr="0037056B" w:rsidRDefault="00663DF0" w:rsidP="00415DD7">
      <w:pPr>
        <w:tabs>
          <w:tab w:val="left" w:pos="284"/>
        </w:tabs>
        <w:ind w:firstLine="567"/>
        <w:jc w:val="both"/>
        <w:rPr>
          <w:color w:val="0D0D0D"/>
        </w:rPr>
      </w:pPr>
      <w:r>
        <w:rPr>
          <w:noProof/>
        </w:rPr>
        <mc:AlternateContent>
          <mc:Choice Requires="wps">
            <w:drawing>
              <wp:anchor distT="0" distB="0" distL="114300" distR="114300" simplePos="0" relativeHeight="251650048" behindDoc="0" locked="0" layoutInCell="1" allowOverlap="1" wp14:anchorId="16FC177E" wp14:editId="1FFAB2E3">
                <wp:simplePos x="0" y="0"/>
                <wp:positionH relativeFrom="column">
                  <wp:posOffset>2162175</wp:posOffset>
                </wp:positionH>
                <wp:positionV relativeFrom="paragraph">
                  <wp:posOffset>122555</wp:posOffset>
                </wp:positionV>
                <wp:extent cx="342900" cy="0"/>
                <wp:effectExtent l="22860" t="54610" r="15240" b="59690"/>
                <wp:wrapNone/>
                <wp:docPr id="3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88244" id="Line 5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9.65pt" to="197.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">
                <v:stroke startarrow="block" endarrow="block"/>
              </v:line>
            </w:pict>
          </mc:Fallback>
        </mc:AlternateContent>
      </w:r>
    </w:p>
    <w:p w14:paraId="56884AA9" w14:textId="77777777" w:rsidR="00415DD7" w:rsidRPr="0037056B" w:rsidRDefault="00415DD7" w:rsidP="00415DD7">
      <w:pPr>
        <w:tabs>
          <w:tab w:val="left" w:pos="284"/>
        </w:tabs>
        <w:ind w:firstLine="567"/>
        <w:jc w:val="both"/>
        <w:rPr>
          <w:color w:val="0D0D0D"/>
        </w:rPr>
      </w:pPr>
    </w:p>
    <w:p w14:paraId="45A5092A" w14:textId="77777777" w:rsidR="00415DD7" w:rsidRPr="0037056B" w:rsidRDefault="00415DD7" w:rsidP="00415DD7">
      <w:pPr>
        <w:tabs>
          <w:tab w:val="left" w:pos="284"/>
        </w:tabs>
        <w:ind w:firstLine="567"/>
        <w:jc w:val="both"/>
        <w:rPr>
          <w:color w:val="0D0D0D"/>
        </w:rPr>
      </w:pPr>
    </w:p>
    <w:p w14:paraId="675D6CF1" w14:textId="647B7161" w:rsidR="00415DD7" w:rsidRPr="0037056B" w:rsidRDefault="00663DF0" w:rsidP="00415DD7">
      <w:pPr>
        <w:tabs>
          <w:tab w:val="left" w:pos="284"/>
        </w:tabs>
        <w:ind w:firstLine="567"/>
        <w:jc w:val="both"/>
        <w:rPr>
          <w:color w:val="0D0D0D"/>
        </w:rPr>
      </w:pPr>
      <w:r>
        <w:rPr>
          <w:noProof/>
        </w:rPr>
        <mc:AlternateContent>
          <mc:Choice Requires="wps">
            <w:drawing>
              <wp:anchor distT="0" distB="0" distL="114300" distR="114300" simplePos="0" relativeHeight="251670528" behindDoc="0" locked="0" layoutInCell="1" allowOverlap="1" wp14:anchorId="601E06A7" wp14:editId="5260BE90">
                <wp:simplePos x="0" y="0"/>
                <wp:positionH relativeFrom="column">
                  <wp:posOffset>3086100</wp:posOffset>
                </wp:positionH>
                <wp:positionV relativeFrom="paragraph">
                  <wp:posOffset>114300</wp:posOffset>
                </wp:positionV>
                <wp:extent cx="228600" cy="342900"/>
                <wp:effectExtent l="3810" t="635" r="0" b="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87C5C" w14:textId="77777777" w:rsidR="004A54EF" w:rsidRDefault="004A54EF" w:rsidP="00415D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E06A7" id="Text Box 73" o:spid="_x0000_s1027" type="#_x0000_t202" style="position:absolute;left:0;text-align:left;margin-left:243pt;margin-top:9pt;width:1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" stroked="f">
                <v:textbox>
                  <w:txbxContent>
                    <w:p w14:paraId="4D687C5C" w14:textId="77777777" w:rsidR="004A54EF" w:rsidRDefault="004A54EF" w:rsidP="00415DD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AF21240" wp14:editId="370F8D30">
                <wp:simplePos x="0" y="0"/>
                <wp:positionH relativeFrom="column">
                  <wp:posOffset>2971800</wp:posOffset>
                </wp:positionH>
                <wp:positionV relativeFrom="paragraph">
                  <wp:posOffset>-228600</wp:posOffset>
                </wp:positionV>
                <wp:extent cx="114300" cy="114300"/>
                <wp:effectExtent l="13335" t="10160" r="5715" b="8890"/>
                <wp:wrapNone/>
                <wp:docPr id="3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39583" id="AutoShape 72" o:spid="_x0000_s1026" type="#_x0000_t120" style="position:absolute;margin-left:234pt;margin-top:-18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"/>
            </w:pict>
          </mc:Fallback>
        </mc:AlternateContent>
      </w:r>
      <w:r>
        <w:rPr>
          <w:noProof/>
        </w:rPr>
        <mc:AlternateContent>
          <mc:Choice Requires="wps">
            <w:drawing>
              <wp:anchor distT="0" distB="0" distL="114300" distR="114300" simplePos="0" relativeHeight="251665408" behindDoc="0" locked="0" layoutInCell="1" allowOverlap="1" wp14:anchorId="33B31C6F" wp14:editId="047F210E">
                <wp:simplePos x="0" y="0"/>
                <wp:positionH relativeFrom="column">
                  <wp:posOffset>3657600</wp:posOffset>
                </wp:positionH>
                <wp:positionV relativeFrom="paragraph">
                  <wp:posOffset>-228600</wp:posOffset>
                </wp:positionV>
                <wp:extent cx="114300" cy="114300"/>
                <wp:effectExtent l="13335" t="10160" r="5715" b="8890"/>
                <wp:wrapNone/>
                <wp:docPr id="3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51B40" id="AutoShape 68" o:spid="_x0000_s1026" type="#_x0000_t120" style="position:absolute;margin-left:4in;margin-top:-18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"/>
            </w:pict>
          </mc:Fallback>
        </mc:AlternateContent>
      </w:r>
      <w:r>
        <w:rPr>
          <w:noProof/>
        </w:rPr>
        <mc:AlternateContent>
          <mc:Choice Requires="wps">
            <w:drawing>
              <wp:anchor distT="0" distB="0" distL="114300" distR="114300" simplePos="0" relativeHeight="251668480" behindDoc="0" locked="0" layoutInCell="1" allowOverlap="1" wp14:anchorId="79569979" wp14:editId="3D484CD5">
                <wp:simplePos x="0" y="0"/>
                <wp:positionH relativeFrom="column">
                  <wp:posOffset>2857500</wp:posOffset>
                </wp:positionH>
                <wp:positionV relativeFrom="paragraph">
                  <wp:posOffset>-114300</wp:posOffset>
                </wp:positionV>
                <wp:extent cx="1057275" cy="914400"/>
                <wp:effectExtent l="13335" t="10160" r="15240" b="8890"/>
                <wp:wrapNone/>
                <wp:docPr id="3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hexagon">
                          <a:avLst>
                            <a:gd name="adj" fmla="val 2890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D342D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71" o:spid="_x0000_s1026" type="#_x0000_t9" style="position:absolute;margin-left:225pt;margin-top:-9pt;width:83.2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"/>
            </w:pict>
          </mc:Fallback>
        </mc:AlternateContent>
      </w:r>
      <w:r>
        <w:rPr>
          <w:noProof/>
        </w:rPr>
        <mc:AlternateContent>
          <mc:Choice Requires="wps">
            <w:drawing>
              <wp:anchor distT="0" distB="0" distL="114300" distR="114300" simplePos="0" relativeHeight="251660288" behindDoc="0" locked="0" layoutInCell="1" allowOverlap="1" wp14:anchorId="0A4ABE48" wp14:editId="0C57CFED">
                <wp:simplePos x="0" y="0"/>
                <wp:positionH relativeFrom="column">
                  <wp:posOffset>5486400</wp:posOffset>
                </wp:positionH>
                <wp:positionV relativeFrom="paragraph">
                  <wp:posOffset>0</wp:posOffset>
                </wp:positionV>
                <wp:extent cx="342900" cy="457200"/>
                <wp:effectExtent l="51435" t="48260" r="53340" b="46990"/>
                <wp:wrapNone/>
                <wp:docPr id="3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77A70" id="Line 6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0" to="45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">
                <v:stroke startarrow="block" endarrow="block"/>
              </v:line>
            </w:pict>
          </mc:Fallback>
        </mc:AlternateContent>
      </w:r>
      <w:r>
        <w:rPr>
          <w:noProof/>
        </w:rPr>
        <mc:AlternateContent>
          <mc:Choice Requires="wps">
            <w:drawing>
              <wp:anchor distT="0" distB="0" distL="114300" distR="114300" simplePos="0" relativeHeight="251657216" behindDoc="0" locked="0" layoutInCell="1" allowOverlap="1" wp14:anchorId="7072856D" wp14:editId="1F1FEDF2">
                <wp:simplePos x="0" y="0"/>
                <wp:positionH relativeFrom="column">
                  <wp:posOffset>4800600</wp:posOffset>
                </wp:positionH>
                <wp:positionV relativeFrom="paragraph">
                  <wp:posOffset>0</wp:posOffset>
                </wp:positionV>
                <wp:extent cx="342900" cy="457200"/>
                <wp:effectExtent l="51435" t="48260" r="53340" b="46990"/>
                <wp:wrapNone/>
                <wp:docPr id="2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4D5B2" id="Line 6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4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">
                <v:stroke startarrow="block" endarrow="block"/>
              </v:line>
            </w:pict>
          </mc:Fallback>
        </mc:AlternateContent>
      </w:r>
      <w:r>
        <w:rPr>
          <w:noProof/>
        </w:rPr>
        <mc:AlternateContent>
          <mc:Choice Requires="wps">
            <w:drawing>
              <wp:anchor distT="0" distB="0" distL="114300" distR="114300" simplePos="0" relativeHeight="251656192" behindDoc="0" locked="0" layoutInCell="1" allowOverlap="1" wp14:anchorId="7475AC6B" wp14:editId="65093D08">
                <wp:simplePos x="0" y="0"/>
                <wp:positionH relativeFrom="column">
                  <wp:posOffset>5715000</wp:posOffset>
                </wp:positionH>
                <wp:positionV relativeFrom="paragraph">
                  <wp:posOffset>114300</wp:posOffset>
                </wp:positionV>
                <wp:extent cx="114300" cy="114300"/>
                <wp:effectExtent l="13335" t="10160" r="5715" b="8890"/>
                <wp:wrapNone/>
                <wp:docPr id="2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AAD27" id="AutoShape 59" o:spid="_x0000_s1026" type="#_x0000_t120" style="position:absolute;margin-left:450pt;margin-top:9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"/>
            </w:pict>
          </mc:Fallback>
        </mc:AlternateContent>
      </w:r>
      <w:r>
        <w:rPr>
          <w:noProof/>
        </w:rPr>
        <mc:AlternateContent>
          <mc:Choice Requires="wps">
            <w:drawing>
              <wp:anchor distT="0" distB="0" distL="114300" distR="114300" simplePos="0" relativeHeight="251655168" behindDoc="0" locked="0" layoutInCell="1" allowOverlap="1" wp14:anchorId="61646E98" wp14:editId="7D0F5202">
                <wp:simplePos x="0" y="0"/>
                <wp:positionH relativeFrom="column">
                  <wp:posOffset>4800600</wp:posOffset>
                </wp:positionH>
                <wp:positionV relativeFrom="paragraph">
                  <wp:posOffset>114300</wp:posOffset>
                </wp:positionV>
                <wp:extent cx="114300" cy="114300"/>
                <wp:effectExtent l="13335" t="10160" r="5715" b="8890"/>
                <wp:wrapNone/>
                <wp:docPr id="2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19CCF" id="AutoShape 58" o:spid="_x0000_s1026" type="#_x0000_t120" style="position:absolute;margin-left:378pt;margin-top:9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"/>
            </w:pict>
          </mc:Fallback>
        </mc:AlternateContent>
      </w:r>
      <w:r>
        <w:rPr>
          <w:noProof/>
        </w:rPr>
        <mc:AlternateContent>
          <mc:Choice Requires="wps">
            <w:drawing>
              <wp:anchor distT="0" distB="0" distL="114300" distR="114300" simplePos="0" relativeHeight="251654144" behindDoc="0" locked="0" layoutInCell="1" allowOverlap="1" wp14:anchorId="64F3A272" wp14:editId="6AABDD9C">
                <wp:simplePos x="0" y="0"/>
                <wp:positionH relativeFrom="column">
                  <wp:posOffset>4800600</wp:posOffset>
                </wp:positionH>
                <wp:positionV relativeFrom="paragraph">
                  <wp:posOffset>-114300</wp:posOffset>
                </wp:positionV>
                <wp:extent cx="1028700" cy="800100"/>
                <wp:effectExtent l="22860" t="19685" r="15240" b="8890"/>
                <wp:wrapNone/>
                <wp:docPr id="2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2986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7" o:spid="_x0000_s1026" type="#_x0000_t5" style="position:absolute;margin-left:378pt;margin-top:-9pt;width:81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"/>
            </w:pict>
          </mc:Fallback>
        </mc:AlternateContent>
      </w:r>
      <w:r>
        <w:rPr>
          <w:noProof/>
        </w:rPr>
        <mc:AlternateContent>
          <mc:Choice Requires="wps">
            <w:drawing>
              <wp:anchor distT="0" distB="0" distL="114300" distR="114300" simplePos="0" relativeHeight="251639808" behindDoc="0" locked="0" layoutInCell="1" allowOverlap="1" wp14:anchorId="71ABD876" wp14:editId="103B8B3C">
                <wp:simplePos x="0" y="0"/>
                <wp:positionH relativeFrom="column">
                  <wp:posOffset>1028700</wp:posOffset>
                </wp:positionH>
                <wp:positionV relativeFrom="paragraph">
                  <wp:posOffset>-457200</wp:posOffset>
                </wp:positionV>
                <wp:extent cx="114300" cy="114300"/>
                <wp:effectExtent l="13335" t="10160" r="5715" b="8890"/>
                <wp:wrapNone/>
                <wp:docPr id="2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0937B" id="AutoShape 43" o:spid="_x0000_s1026" type="#_x0000_t120" style="position:absolute;margin-left:81pt;margin-top:-36pt;width:9pt;height: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"/>
            </w:pict>
          </mc:Fallback>
        </mc:AlternateContent>
      </w:r>
      <w:r>
        <w:rPr>
          <w:noProof/>
        </w:rPr>
        <mc:AlternateContent>
          <mc:Choice Requires="wps">
            <w:drawing>
              <wp:anchor distT="0" distB="0" distL="114300" distR="114300" simplePos="0" relativeHeight="251646976" behindDoc="0" locked="0" layoutInCell="1" allowOverlap="1" wp14:anchorId="689C1A08" wp14:editId="30C878A4">
                <wp:simplePos x="0" y="0"/>
                <wp:positionH relativeFrom="column">
                  <wp:posOffset>1600200</wp:posOffset>
                </wp:positionH>
                <wp:positionV relativeFrom="paragraph">
                  <wp:posOffset>0</wp:posOffset>
                </wp:positionV>
                <wp:extent cx="0" cy="571500"/>
                <wp:effectExtent l="60960" t="19685" r="53340" b="18415"/>
                <wp:wrapNone/>
                <wp:docPr id="2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3DB13" id="Line 5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0"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">
                <v:stroke startarrow="block" endarrow="block"/>
              </v:line>
            </w:pict>
          </mc:Fallback>
        </mc:AlternateContent>
      </w:r>
      <w:r>
        <w:rPr>
          <w:noProof/>
        </w:rPr>
        <mc:AlternateContent>
          <mc:Choice Requires="wps">
            <w:drawing>
              <wp:anchor distT="0" distB="0" distL="114300" distR="114300" simplePos="0" relativeHeight="251645952" behindDoc="0" locked="0" layoutInCell="1" allowOverlap="1" wp14:anchorId="479F85CA" wp14:editId="077D8548">
                <wp:simplePos x="0" y="0"/>
                <wp:positionH relativeFrom="column">
                  <wp:posOffset>571500</wp:posOffset>
                </wp:positionH>
                <wp:positionV relativeFrom="paragraph">
                  <wp:posOffset>0</wp:posOffset>
                </wp:positionV>
                <wp:extent cx="0" cy="571500"/>
                <wp:effectExtent l="60960" t="19685" r="53340" b="18415"/>
                <wp:wrapNone/>
                <wp:docPr id="2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128A60" id="Line 4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">
                <v:stroke startarrow="block" endarrow="block"/>
              </v:line>
            </w:pict>
          </mc:Fallback>
        </mc:AlternateContent>
      </w:r>
      <w:r>
        <w:rPr>
          <w:noProof/>
        </w:rPr>
        <mc:AlternateContent>
          <mc:Choice Requires="wps">
            <w:drawing>
              <wp:anchor distT="0" distB="0" distL="114300" distR="114300" simplePos="0" relativeHeight="251643904" behindDoc="0" locked="0" layoutInCell="1" allowOverlap="1" wp14:anchorId="4DDC6AE7" wp14:editId="152B1B7C">
                <wp:simplePos x="0" y="0"/>
                <wp:positionH relativeFrom="column">
                  <wp:posOffset>800100</wp:posOffset>
                </wp:positionH>
                <wp:positionV relativeFrom="paragraph">
                  <wp:posOffset>-228600</wp:posOffset>
                </wp:positionV>
                <wp:extent cx="571500" cy="0"/>
                <wp:effectExtent l="22860" t="57785" r="15240" b="56515"/>
                <wp:wrapNone/>
                <wp:docPr id="2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690FC" id="Line 4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pt" to="1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">
                <v:stroke startarrow="block" endarrow="block"/>
              </v:line>
            </w:pict>
          </mc:Fallback>
        </mc:AlternateContent>
      </w:r>
      <w:r>
        <w:rPr>
          <w:noProof/>
        </w:rPr>
        <mc:AlternateContent>
          <mc:Choice Requires="wps">
            <w:drawing>
              <wp:anchor distT="0" distB="0" distL="114300" distR="114300" simplePos="0" relativeHeight="251638784" behindDoc="0" locked="0" layoutInCell="1" allowOverlap="1" wp14:anchorId="1BFDF590" wp14:editId="680CD6B8">
                <wp:simplePos x="0" y="0"/>
                <wp:positionH relativeFrom="column">
                  <wp:posOffset>685800</wp:posOffset>
                </wp:positionH>
                <wp:positionV relativeFrom="paragraph">
                  <wp:posOffset>-114300</wp:posOffset>
                </wp:positionV>
                <wp:extent cx="800100" cy="800100"/>
                <wp:effectExtent l="13335" t="10160" r="5715" b="8890"/>
                <wp:wrapNone/>
                <wp:docPr id="2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579C82BA" w14:textId="77777777" w:rsidR="004A54EF" w:rsidRDefault="004A54EF" w:rsidP="00415D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DF590" id="Rectangle 42" o:spid="_x0000_s1028" style="position:absolute;left:0;text-align:left;margin-left:54pt;margin-top:-9pt;width:63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">
                <v:textbox>
                  <w:txbxContent>
                    <w:p w14:paraId="579C82BA" w14:textId="77777777" w:rsidR="004A54EF" w:rsidRDefault="004A54EF" w:rsidP="00415DD7">
                      <w:pPr>
                        <w:jc w:val="center"/>
                      </w:pPr>
                    </w:p>
                  </w:txbxContent>
                </v:textbox>
              </v:rect>
            </w:pict>
          </mc:Fallback>
        </mc:AlternateContent>
      </w:r>
    </w:p>
    <w:p w14:paraId="06294DD8" w14:textId="761FEFB9" w:rsidR="00415DD7" w:rsidRPr="0037056B" w:rsidRDefault="00663DF0" w:rsidP="00415DD7">
      <w:pPr>
        <w:tabs>
          <w:tab w:val="left" w:pos="284"/>
        </w:tabs>
        <w:ind w:firstLine="567"/>
        <w:jc w:val="both"/>
        <w:rPr>
          <w:color w:val="0D0D0D"/>
        </w:rPr>
      </w:pPr>
      <w:r>
        <w:rPr>
          <w:noProof/>
        </w:rPr>
        <mc:AlternateContent>
          <mc:Choice Requires="wps">
            <w:drawing>
              <wp:anchor distT="0" distB="0" distL="114300" distR="114300" simplePos="0" relativeHeight="251676672" behindDoc="0" locked="0" layoutInCell="1" allowOverlap="1" wp14:anchorId="78C26063" wp14:editId="60A00656">
                <wp:simplePos x="0" y="0"/>
                <wp:positionH relativeFrom="column">
                  <wp:posOffset>2743200</wp:posOffset>
                </wp:positionH>
                <wp:positionV relativeFrom="paragraph">
                  <wp:posOffset>24130</wp:posOffset>
                </wp:positionV>
                <wp:extent cx="114300" cy="114300"/>
                <wp:effectExtent l="13335" t="9525" r="5715" b="9525"/>
                <wp:wrapNone/>
                <wp:docPr id="2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995818" id="AutoShape 79" o:spid="_x0000_s1026" type="#_x0000_t120" style="position:absolute;margin-left:3in;margin-top:1.9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"/>
            </w:pict>
          </mc:Fallback>
        </mc:AlternateContent>
      </w:r>
      <w:r>
        <w:rPr>
          <w:noProof/>
        </w:rPr>
        <mc:AlternateContent>
          <mc:Choice Requires="wps">
            <w:drawing>
              <wp:anchor distT="0" distB="0" distL="114300" distR="114300" simplePos="0" relativeHeight="251671552" behindDoc="0" locked="0" layoutInCell="1" allowOverlap="1" wp14:anchorId="53F8B651" wp14:editId="3FD730FB">
                <wp:simplePos x="0" y="0"/>
                <wp:positionH relativeFrom="column">
                  <wp:posOffset>3429000</wp:posOffset>
                </wp:positionH>
                <wp:positionV relativeFrom="paragraph">
                  <wp:posOffset>24130</wp:posOffset>
                </wp:positionV>
                <wp:extent cx="228600" cy="228600"/>
                <wp:effectExtent l="3810" t="0" r="0" b="0"/>
                <wp:wrapNone/>
                <wp:docPr id="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AC32C" w14:textId="77777777" w:rsidR="004A54EF" w:rsidRDefault="004A54EF" w:rsidP="00415D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8B651" id="Text Box 74" o:spid="_x0000_s1029" type="#_x0000_t202" style="position:absolute;left:0;text-align:left;margin-left:270pt;margin-top:1.9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" stroked="f">
                <v:textbox>
                  <w:txbxContent>
                    <w:p w14:paraId="56FAC32C" w14:textId="77777777" w:rsidR="004A54EF" w:rsidRDefault="004A54EF" w:rsidP="00415DD7"/>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777211D" wp14:editId="3E546280">
                <wp:simplePos x="0" y="0"/>
                <wp:positionH relativeFrom="column">
                  <wp:posOffset>3200400</wp:posOffset>
                </wp:positionH>
                <wp:positionV relativeFrom="paragraph">
                  <wp:posOffset>24130</wp:posOffset>
                </wp:positionV>
                <wp:extent cx="114300" cy="114300"/>
                <wp:effectExtent l="13335" t="9525" r="5715" b="9525"/>
                <wp:wrapNone/>
                <wp:docPr id="1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A18FE" id="AutoShape 76" o:spid="_x0000_s1026" type="#_x0000_t96" style="position:absolute;margin-left:252pt;margin-top:1.9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"/>
            </w:pict>
          </mc:Fallback>
        </mc:AlternateContent>
      </w:r>
      <w:r>
        <w:rPr>
          <w:noProof/>
        </w:rPr>
        <mc:AlternateContent>
          <mc:Choice Requires="wps">
            <w:drawing>
              <wp:anchor distT="0" distB="0" distL="114300" distR="114300" simplePos="0" relativeHeight="251672576" behindDoc="0" locked="0" layoutInCell="1" allowOverlap="1" wp14:anchorId="003E074B" wp14:editId="175FE4E6">
                <wp:simplePos x="0" y="0"/>
                <wp:positionH relativeFrom="column">
                  <wp:posOffset>3429000</wp:posOffset>
                </wp:positionH>
                <wp:positionV relativeFrom="paragraph">
                  <wp:posOffset>138430</wp:posOffset>
                </wp:positionV>
                <wp:extent cx="114300" cy="114300"/>
                <wp:effectExtent l="13335" t="9525" r="5715" b="9525"/>
                <wp:wrapNone/>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05F12" id="AutoShape 75" o:spid="_x0000_s1026" type="#_x0000_t96" style="position:absolute;margin-left:270pt;margin-top:10.9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"/>
            </w:pict>
          </mc:Fallback>
        </mc:AlternateContent>
      </w:r>
      <w:r>
        <w:rPr>
          <w:noProof/>
        </w:rPr>
        <mc:AlternateContent>
          <mc:Choice Requires="wps">
            <w:drawing>
              <wp:anchor distT="0" distB="0" distL="114300" distR="114300" simplePos="0" relativeHeight="251653120" behindDoc="0" locked="0" layoutInCell="1" allowOverlap="1" wp14:anchorId="66AA6CBC" wp14:editId="1D2593C2">
                <wp:simplePos x="0" y="0"/>
                <wp:positionH relativeFrom="column">
                  <wp:posOffset>3314700</wp:posOffset>
                </wp:positionH>
                <wp:positionV relativeFrom="paragraph">
                  <wp:posOffset>24130</wp:posOffset>
                </wp:positionV>
                <wp:extent cx="114300" cy="114300"/>
                <wp:effectExtent l="13335" t="9525" r="5715" b="9525"/>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74D1E" id="AutoShape 56" o:spid="_x0000_s1026" type="#_x0000_t96" style="position:absolute;margin-left:261pt;margin-top:1.9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"/>
            </w:pict>
          </mc:Fallback>
        </mc:AlternateContent>
      </w:r>
      <w:r>
        <w:rPr>
          <w:noProof/>
        </w:rPr>
        <mc:AlternateContent>
          <mc:Choice Requires="wps">
            <w:drawing>
              <wp:anchor distT="0" distB="0" distL="114300" distR="114300" simplePos="0" relativeHeight="251667456" behindDoc="0" locked="0" layoutInCell="1" allowOverlap="1" wp14:anchorId="331A53BF" wp14:editId="50E91B7A">
                <wp:simplePos x="0" y="0"/>
                <wp:positionH relativeFrom="column">
                  <wp:posOffset>4000500</wp:posOffset>
                </wp:positionH>
                <wp:positionV relativeFrom="paragraph">
                  <wp:posOffset>138430</wp:posOffset>
                </wp:positionV>
                <wp:extent cx="114300" cy="114300"/>
                <wp:effectExtent l="13335" t="9525" r="5715" b="9525"/>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7A481" id="AutoShape 70" o:spid="_x0000_s1026" type="#_x0000_t120" style="position:absolute;margin-left:315pt;margin-top:10.9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"/>
            </w:pict>
          </mc:Fallback>
        </mc:AlternateContent>
      </w:r>
      <w:r>
        <w:rPr>
          <w:noProof/>
        </w:rPr>
        <mc:AlternateContent>
          <mc:Choice Requires="wps">
            <w:drawing>
              <wp:anchor distT="0" distB="0" distL="114300" distR="114300" simplePos="0" relativeHeight="251661312" behindDoc="0" locked="0" layoutInCell="1" allowOverlap="1" wp14:anchorId="140B9A62" wp14:editId="677AF544">
                <wp:simplePos x="0" y="0"/>
                <wp:positionH relativeFrom="column">
                  <wp:posOffset>5257800</wp:posOffset>
                </wp:positionH>
                <wp:positionV relativeFrom="paragraph">
                  <wp:posOffset>138430</wp:posOffset>
                </wp:positionV>
                <wp:extent cx="114300" cy="114300"/>
                <wp:effectExtent l="13335" t="9525" r="5715" b="9525"/>
                <wp:wrapNone/>
                <wp:docPr id="1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74C8E" id="AutoShape 64" o:spid="_x0000_s1026" type="#_x0000_t96" style="position:absolute;margin-left:414pt;margin-top:10.9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"/>
            </w:pict>
          </mc:Fallback>
        </mc:AlternateContent>
      </w:r>
      <w:r>
        <w:rPr>
          <w:noProof/>
        </w:rPr>
        <mc:AlternateContent>
          <mc:Choice Requires="wps">
            <w:drawing>
              <wp:anchor distT="0" distB="0" distL="114300" distR="114300" simplePos="0" relativeHeight="251651072" behindDoc="0" locked="0" layoutInCell="1" allowOverlap="1" wp14:anchorId="1C2E6CD5" wp14:editId="6A24BC61">
                <wp:simplePos x="0" y="0"/>
                <wp:positionH relativeFrom="column">
                  <wp:posOffset>914400</wp:posOffset>
                </wp:positionH>
                <wp:positionV relativeFrom="paragraph">
                  <wp:posOffset>24130</wp:posOffset>
                </wp:positionV>
                <wp:extent cx="114300" cy="114300"/>
                <wp:effectExtent l="13335" t="9525" r="5715" b="9525"/>
                <wp:wrapNone/>
                <wp:docPr id="1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AF610" id="AutoShape 54" o:spid="_x0000_s1026" type="#_x0000_t96" style="position:absolute;margin-left:1in;margin-top:1.9pt;width:9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"/>
            </w:pict>
          </mc:Fallback>
        </mc:AlternateContent>
      </w:r>
      <w:r>
        <w:rPr>
          <w:noProof/>
        </w:rPr>
        <mc:AlternateContent>
          <mc:Choice Requires="wps">
            <w:drawing>
              <wp:anchor distT="0" distB="0" distL="114300" distR="114300" simplePos="0" relativeHeight="251652096" behindDoc="0" locked="0" layoutInCell="1" allowOverlap="1" wp14:anchorId="3C11E8F1" wp14:editId="6C2FD418">
                <wp:simplePos x="0" y="0"/>
                <wp:positionH relativeFrom="column">
                  <wp:posOffset>1257300</wp:posOffset>
                </wp:positionH>
                <wp:positionV relativeFrom="paragraph">
                  <wp:posOffset>24130</wp:posOffset>
                </wp:positionV>
                <wp:extent cx="114300" cy="114300"/>
                <wp:effectExtent l="13335" t="9525" r="5715" b="9525"/>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79F06" id="AutoShape 55" o:spid="_x0000_s1026" type="#_x0000_t96" style="position:absolute;margin-left:99pt;margin-top:1.9pt;width:9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"/>
            </w:pict>
          </mc:Fallback>
        </mc:AlternateContent>
      </w:r>
      <w:r>
        <w:rPr>
          <w:noProof/>
        </w:rPr>
        <mc:AlternateContent>
          <mc:Choice Requires="wps">
            <w:drawing>
              <wp:anchor distT="0" distB="0" distL="114300" distR="114300" simplePos="0" relativeHeight="251641856" behindDoc="0" locked="0" layoutInCell="1" allowOverlap="1" wp14:anchorId="16223CEC" wp14:editId="51704075">
                <wp:simplePos x="0" y="0"/>
                <wp:positionH relativeFrom="column">
                  <wp:posOffset>342900</wp:posOffset>
                </wp:positionH>
                <wp:positionV relativeFrom="paragraph">
                  <wp:posOffset>24130</wp:posOffset>
                </wp:positionV>
                <wp:extent cx="114300" cy="114300"/>
                <wp:effectExtent l="13335" t="9525" r="5715" b="952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D854C" id="AutoShape 45" o:spid="_x0000_s1026" type="#_x0000_t120" style="position:absolute;margin-left:27pt;margin-top:1.9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"/>
            </w:pict>
          </mc:Fallback>
        </mc:AlternateContent>
      </w:r>
      <w:r>
        <w:rPr>
          <w:noProof/>
        </w:rPr>
        <mc:AlternateContent>
          <mc:Choice Requires="wps">
            <w:drawing>
              <wp:anchor distT="0" distB="0" distL="114300" distR="114300" simplePos="0" relativeHeight="251640832" behindDoc="0" locked="0" layoutInCell="1" allowOverlap="1" wp14:anchorId="3A87D545" wp14:editId="7FCDAE2A">
                <wp:simplePos x="0" y="0"/>
                <wp:positionH relativeFrom="column">
                  <wp:posOffset>1714500</wp:posOffset>
                </wp:positionH>
                <wp:positionV relativeFrom="paragraph">
                  <wp:posOffset>24130</wp:posOffset>
                </wp:positionV>
                <wp:extent cx="114300" cy="114300"/>
                <wp:effectExtent l="13335" t="9525" r="5715" b="9525"/>
                <wp:wrapNone/>
                <wp:docPr id="1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04A79" id="AutoShape 44" o:spid="_x0000_s1026" type="#_x0000_t120" style="position:absolute;margin-left:135pt;margin-top:1.9pt;width:9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"/>
            </w:pict>
          </mc:Fallback>
        </mc:AlternateContent>
      </w:r>
    </w:p>
    <w:p w14:paraId="799C0758" w14:textId="77777777" w:rsidR="00415DD7" w:rsidRPr="0037056B" w:rsidRDefault="00415DD7" w:rsidP="00415DD7">
      <w:pPr>
        <w:tabs>
          <w:tab w:val="left" w:pos="284"/>
        </w:tabs>
        <w:ind w:firstLine="567"/>
        <w:jc w:val="both"/>
        <w:rPr>
          <w:color w:val="0D0D0D"/>
        </w:rPr>
      </w:pPr>
    </w:p>
    <w:p w14:paraId="71D2BDCA" w14:textId="41AF657A" w:rsidR="00415DD7" w:rsidRPr="0037056B" w:rsidRDefault="00663DF0" w:rsidP="00415DD7">
      <w:pPr>
        <w:tabs>
          <w:tab w:val="left" w:pos="284"/>
        </w:tabs>
        <w:ind w:firstLine="567"/>
        <w:jc w:val="both"/>
        <w:rPr>
          <w:color w:val="0D0D0D"/>
        </w:rPr>
      </w:pPr>
      <w:r>
        <w:rPr>
          <w:noProof/>
        </w:rPr>
        <mc:AlternateContent>
          <mc:Choice Requires="wps">
            <w:drawing>
              <wp:anchor distT="0" distB="0" distL="114300" distR="114300" simplePos="0" relativeHeight="251649024" behindDoc="0" locked="0" layoutInCell="1" allowOverlap="1" wp14:anchorId="080D8000" wp14:editId="74858795">
                <wp:simplePos x="0" y="0"/>
                <wp:positionH relativeFrom="column">
                  <wp:posOffset>2971800</wp:posOffset>
                </wp:positionH>
                <wp:positionV relativeFrom="paragraph">
                  <wp:posOffset>186690</wp:posOffset>
                </wp:positionV>
                <wp:extent cx="114300" cy="114300"/>
                <wp:effectExtent l="13335" t="8255" r="5715" b="10795"/>
                <wp:wrapNone/>
                <wp:docPr id="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CDCC4" id="AutoShape 52" o:spid="_x0000_s1026" type="#_x0000_t120" style="position:absolute;margin-left:234pt;margin-top:14.7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"/>
            </w:pict>
          </mc:Fallback>
        </mc:AlternateContent>
      </w:r>
      <w:r>
        <w:rPr>
          <w:noProof/>
        </w:rPr>
        <mc:AlternateContent>
          <mc:Choice Requires="wps">
            <w:drawing>
              <wp:anchor distT="0" distB="0" distL="114300" distR="114300" simplePos="0" relativeHeight="251658240" behindDoc="0" locked="0" layoutInCell="1" allowOverlap="1" wp14:anchorId="08F441DE" wp14:editId="30981C6B">
                <wp:simplePos x="0" y="0"/>
                <wp:positionH relativeFrom="column">
                  <wp:posOffset>5029200</wp:posOffset>
                </wp:positionH>
                <wp:positionV relativeFrom="paragraph">
                  <wp:posOffset>186690</wp:posOffset>
                </wp:positionV>
                <wp:extent cx="571500" cy="0"/>
                <wp:effectExtent l="22860" t="55880" r="15240" b="58420"/>
                <wp:wrapNone/>
                <wp:docPr id="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D55A0" id="Line 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4.7pt" to="44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">
                <v:stroke startarrow="block" endarrow="block"/>
              </v:line>
            </w:pict>
          </mc:Fallback>
        </mc:AlternateContent>
      </w:r>
    </w:p>
    <w:p w14:paraId="3CC7F448" w14:textId="741407B2" w:rsidR="00415DD7" w:rsidRPr="0037056B" w:rsidRDefault="00663DF0" w:rsidP="00415DD7">
      <w:pPr>
        <w:tabs>
          <w:tab w:val="left" w:pos="284"/>
        </w:tabs>
        <w:ind w:firstLine="567"/>
        <w:jc w:val="both"/>
        <w:rPr>
          <w:color w:val="0D0D0D"/>
        </w:rPr>
      </w:pPr>
      <w:r>
        <w:rPr>
          <w:noProof/>
        </w:rPr>
        <mc:AlternateContent>
          <mc:Choice Requires="wps">
            <w:drawing>
              <wp:anchor distT="0" distB="0" distL="114300" distR="114300" simplePos="0" relativeHeight="251662336" behindDoc="0" locked="0" layoutInCell="1" allowOverlap="1" wp14:anchorId="1D8F882A" wp14:editId="34351930">
                <wp:simplePos x="0" y="0"/>
                <wp:positionH relativeFrom="column">
                  <wp:posOffset>457200</wp:posOffset>
                </wp:positionH>
                <wp:positionV relativeFrom="paragraph">
                  <wp:posOffset>315595</wp:posOffset>
                </wp:positionV>
                <wp:extent cx="1485900" cy="342900"/>
                <wp:effectExtent l="3810" t="0" r="0" b="1905"/>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B3E25" w14:textId="77777777" w:rsidR="004A54EF" w:rsidRDefault="004A54EF" w:rsidP="00415DD7">
                            <w:pPr>
                              <w:jc w:val="center"/>
                            </w:pPr>
                            <w:r>
                              <w:t>Квадрат 4х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F882A" id="Text Box 65" o:spid="_x0000_s1030" type="#_x0000_t202" style="position:absolute;left:0;text-align:left;margin-left:36pt;margin-top:24.85pt;width:11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" stroked="f">
                <v:textbox>
                  <w:txbxContent>
                    <w:p w14:paraId="3D5B3E25" w14:textId="77777777" w:rsidR="004A54EF" w:rsidRDefault="004A54EF" w:rsidP="00415DD7">
                      <w:pPr>
                        <w:jc w:val="center"/>
                      </w:pPr>
                      <w:r>
                        <w:t>Квадрат 4х 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66774AC" wp14:editId="55C49FF5">
                <wp:simplePos x="0" y="0"/>
                <wp:positionH relativeFrom="column">
                  <wp:posOffset>4476750</wp:posOffset>
                </wp:positionH>
                <wp:positionV relativeFrom="paragraph">
                  <wp:posOffset>315595</wp:posOffset>
                </wp:positionV>
                <wp:extent cx="1714500" cy="238125"/>
                <wp:effectExtent l="3810" t="0" r="0" b="1905"/>
                <wp:wrapNone/>
                <wp:docPr id="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B4677" w14:textId="77777777" w:rsidR="004A54EF" w:rsidRDefault="004A54EF" w:rsidP="00415DD7">
                            <w:pPr>
                              <w:jc w:val="center"/>
                            </w:pPr>
                            <w:r>
                              <w:t>Треугольник 3х1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774AC" id="Text Box 66" o:spid="_x0000_s1031" type="#_x0000_t202" style="position:absolute;left:0;text-align:left;margin-left:352.5pt;margin-top:24.85pt;width:13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" stroked="f">
                <v:textbox>
                  <w:txbxContent>
                    <w:p w14:paraId="762B4677" w14:textId="77777777" w:rsidR="004A54EF" w:rsidRDefault="004A54EF" w:rsidP="00415DD7">
                      <w:pPr>
                        <w:jc w:val="center"/>
                      </w:pPr>
                      <w:r>
                        <w:t>Треугольник 3х1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9F3B3E9" wp14:editId="5DA1AEF6">
                <wp:simplePos x="0" y="0"/>
                <wp:positionH relativeFrom="column">
                  <wp:posOffset>2628900</wp:posOffset>
                </wp:positionH>
                <wp:positionV relativeFrom="paragraph">
                  <wp:posOffset>210820</wp:posOffset>
                </wp:positionV>
                <wp:extent cx="1714500" cy="342900"/>
                <wp:effectExtent l="3810" t="0" r="0" b="1905"/>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CE1D4" w14:textId="77777777" w:rsidR="004A54EF" w:rsidRDefault="004A54EF" w:rsidP="00415DD7">
                            <w:pPr>
                              <w:jc w:val="center"/>
                            </w:pPr>
                            <w:r>
                              <w:t>Шестиугольник 6х2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3B3E9" id="Text Box 78" o:spid="_x0000_s1032" type="#_x0000_t202" style="position:absolute;left:0;text-align:left;margin-left:207pt;margin-top:16.6pt;width:13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" stroked="f">
                <v:textbox>
                  <w:txbxContent>
                    <w:p w14:paraId="7B9CE1D4" w14:textId="77777777" w:rsidR="004A54EF" w:rsidRDefault="004A54EF" w:rsidP="00415DD7">
                      <w:pPr>
                        <w:jc w:val="center"/>
                      </w:pPr>
                      <w:r>
                        <w:t>Шестиугольник 6х2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549F226" wp14:editId="3ABA8068">
                <wp:simplePos x="0" y="0"/>
                <wp:positionH relativeFrom="column">
                  <wp:posOffset>3724275</wp:posOffset>
                </wp:positionH>
                <wp:positionV relativeFrom="paragraph">
                  <wp:posOffset>1905</wp:posOffset>
                </wp:positionV>
                <wp:extent cx="114300" cy="114300"/>
                <wp:effectExtent l="13335" t="8255" r="5715" b="10795"/>
                <wp:wrapNone/>
                <wp:docPr id="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0AEEC" id="AutoShape 69" o:spid="_x0000_s1026" type="#_x0000_t120" style="position:absolute;margin-left:293.25pt;margin-top:.1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"/>
            </w:pict>
          </mc:Fallback>
        </mc:AlternateContent>
      </w:r>
      <w:r>
        <w:rPr>
          <w:noProof/>
        </w:rPr>
        <mc:AlternateContent>
          <mc:Choice Requires="wps">
            <w:drawing>
              <wp:anchor distT="0" distB="0" distL="114300" distR="114300" simplePos="0" relativeHeight="251644928" behindDoc="0" locked="0" layoutInCell="1" allowOverlap="1" wp14:anchorId="40DB62FD" wp14:editId="098E4384">
                <wp:simplePos x="0" y="0"/>
                <wp:positionH relativeFrom="column">
                  <wp:posOffset>800100</wp:posOffset>
                </wp:positionH>
                <wp:positionV relativeFrom="paragraph">
                  <wp:posOffset>59055</wp:posOffset>
                </wp:positionV>
                <wp:extent cx="571500" cy="0"/>
                <wp:effectExtent l="22860" t="55880" r="15240" b="58420"/>
                <wp:wrapNone/>
                <wp:docPr id="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45B4E" id="Line 4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65pt" to="10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">
                <v:stroke startarrow="block" endarrow="block"/>
              </v:line>
            </w:pict>
          </mc:Fallback>
        </mc:AlternateContent>
      </w:r>
      <w:r>
        <w:rPr>
          <w:noProof/>
        </w:rPr>
        <mc:AlternateContent>
          <mc:Choice Requires="wps">
            <w:drawing>
              <wp:anchor distT="0" distB="0" distL="114300" distR="114300" simplePos="0" relativeHeight="251659264" behindDoc="0" locked="0" layoutInCell="1" allowOverlap="1" wp14:anchorId="3B714CD1" wp14:editId="5B243B53">
                <wp:simplePos x="0" y="0"/>
                <wp:positionH relativeFrom="column">
                  <wp:posOffset>5257800</wp:posOffset>
                </wp:positionH>
                <wp:positionV relativeFrom="paragraph">
                  <wp:posOffset>96520</wp:posOffset>
                </wp:positionV>
                <wp:extent cx="114300" cy="114300"/>
                <wp:effectExtent l="13335" t="7620" r="5715" b="11430"/>
                <wp:wrapNone/>
                <wp:docPr id="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5A29D" id="AutoShape 62" o:spid="_x0000_s1026" type="#_x0000_t120" style="position:absolute;margin-left:414pt;margin-top:7.6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"/>
            </w:pict>
          </mc:Fallback>
        </mc:AlternateContent>
      </w:r>
      <w:r>
        <w:rPr>
          <w:noProof/>
        </w:rPr>
        <mc:AlternateContent>
          <mc:Choice Requires="wps">
            <w:drawing>
              <wp:anchor distT="0" distB="0" distL="114300" distR="114300" simplePos="0" relativeHeight="251642880" behindDoc="0" locked="0" layoutInCell="1" allowOverlap="1" wp14:anchorId="049CBDA7" wp14:editId="1AF78B6C">
                <wp:simplePos x="0" y="0"/>
                <wp:positionH relativeFrom="column">
                  <wp:posOffset>1028700</wp:posOffset>
                </wp:positionH>
                <wp:positionV relativeFrom="paragraph">
                  <wp:posOffset>96520</wp:posOffset>
                </wp:positionV>
                <wp:extent cx="114300" cy="114300"/>
                <wp:effectExtent l="13335" t="7620" r="5715" b="11430"/>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E61C8" id="AutoShape 46" o:spid="_x0000_s1026" type="#_x0000_t120" style="position:absolute;margin-left:81pt;margin-top:7.6pt;width:9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"/>
            </w:pict>
          </mc:Fallback>
        </mc:AlternateContent>
      </w:r>
    </w:p>
    <w:p w14:paraId="5DF33869" w14:textId="77777777" w:rsidR="00415DD7" w:rsidRPr="0037056B" w:rsidRDefault="00415DD7" w:rsidP="00415DD7">
      <w:pPr>
        <w:tabs>
          <w:tab w:val="left" w:pos="284"/>
        </w:tabs>
        <w:ind w:firstLine="567"/>
        <w:jc w:val="both"/>
        <w:rPr>
          <w:color w:val="0D0D0D"/>
        </w:rPr>
      </w:pPr>
      <w:r w:rsidRPr="0037056B">
        <w:rPr>
          <w:color w:val="0D0D0D"/>
        </w:rPr>
        <w:tab/>
      </w:r>
    </w:p>
    <w:p w14:paraId="56C7EE35" w14:textId="77777777" w:rsidR="00415DD7" w:rsidRPr="0037056B" w:rsidRDefault="00415DD7" w:rsidP="00415DD7">
      <w:pPr>
        <w:tabs>
          <w:tab w:val="left" w:pos="284"/>
        </w:tabs>
        <w:ind w:firstLine="567"/>
        <w:jc w:val="both"/>
        <w:rPr>
          <w:color w:val="0D0D0D"/>
        </w:rPr>
      </w:pPr>
    </w:p>
    <w:p w14:paraId="4F0A4DD5" w14:textId="77777777" w:rsidR="00415DD7" w:rsidRPr="0037056B" w:rsidRDefault="00415DD7" w:rsidP="00415DD7">
      <w:pPr>
        <w:tabs>
          <w:tab w:val="left" w:pos="284"/>
        </w:tabs>
        <w:ind w:firstLine="567"/>
        <w:jc w:val="both"/>
        <w:rPr>
          <w:color w:val="0D0D0D"/>
        </w:rPr>
      </w:pPr>
    </w:p>
    <w:p w14:paraId="5958B167" w14:textId="77777777" w:rsidR="00415DD7" w:rsidRPr="0037056B" w:rsidRDefault="00415DD7" w:rsidP="00415DD7">
      <w:pPr>
        <w:tabs>
          <w:tab w:val="left" w:pos="284"/>
        </w:tabs>
        <w:ind w:firstLine="567"/>
        <w:jc w:val="both"/>
        <w:rPr>
          <w:color w:val="0D0D0D"/>
        </w:rPr>
      </w:pPr>
    </w:p>
    <w:p w14:paraId="3A9AB222" w14:textId="77777777" w:rsidR="00415DD7" w:rsidRPr="007540E9" w:rsidRDefault="00415DD7" w:rsidP="00415DD7">
      <w:pPr>
        <w:tabs>
          <w:tab w:val="left" w:pos="284"/>
        </w:tabs>
        <w:ind w:firstLine="567"/>
        <w:jc w:val="both"/>
        <w:rPr>
          <w:color w:val="0D0D0D"/>
          <w:sz w:val="28"/>
        </w:rPr>
      </w:pPr>
      <w:r w:rsidRPr="007540E9">
        <w:rPr>
          <w:color w:val="0D0D0D"/>
          <w:sz w:val="28"/>
        </w:rPr>
        <w:t xml:space="preserve">Упр. № 4 </w:t>
      </w:r>
      <w:r w:rsidRPr="007540E9">
        <w:rPr>
          <w:b/>
          <w:color w:val="0D0D0D"/>
          <w:sz w:val="28"/>
        </w:rPr>
        <w:t xml:space="preserve">«Удержание мяча» - </w:t>
      </w:r>
      <w:r w:rsidRPr="007540E9">
        <w:rPr>
          <w:color w:val="0D0D0D"/>
          <w:sz w:val="28"/>
        </w:rPr>
        <w:t>упражнение, направленное на совершенствование взаимодействия игроков в условиях приближенных к игровым. Две команды с равным количеством игроков, стараются, как можно дольше контролировать мяч, выполняя передачи своим партнерам. Данное упражнение  применяют и во время разминки перед  матчем.</w:t>
      </w:r>
    </w:p>
    <w:p w14:paraId="5BB0838A" w14:textId="77777777" w:rsidR="00415DD7" w:rsidRPr="007540E9" w:rsidRDefault="00415DD7" w:rsidP="00415DD7">
      <w:pPr>
        <w:tabs>
          <w:tab w:val="left" w:pos="284"/>
        </w:tabs>
        <w:ind w:firstLine="567"/>
        <w:jc w:val="both"/>
        <w:rPr>
          <w:color w:val="0D0D0D"/>
          <w:sz w:val="28"/>
        </w:rPr>
      </w:pPr>
      <w:r w:rsidRPr="007540E9">
        <w:rPr>
          <w:color w:val="0D0D0D"/>
          <w:sz w:val="28"/>
        </w:rPr>
        <w:tab/>
        <w:t xml:space="preserve">Упр. № 5 </w:t>
      </w:r>
      <w:r w:rsidRPr="007540E9">
        <w:rPr>
          <w:b/>
          <w:color w:val="0D0D0D"/>
          <w:sz w:val="28"/>
        </w:rPr>
        <w:t xml:space="preserve">«Удержание мяча с нейтральным игроком» - </w:t>
      </w:r>
      <w:r w:rsidRPr="007540E9">
        <w:rPr>
          <w:color w:val="0D0D0D"/>
          <w:sz w:val="28"/>
        </w:rPr>
        <w:t xml:space="preserve">тоже, что и упражнение № 4, но помимо двух равных команд в упражнении участвует нейтральный игрок, роль которого выполняет либо тренер, либо наиболее подготовленный спортсмен. Задача нейтрального «играть» за ту команду, которая в данный момент контролирует мяч. Это упражнение развивает способность разыгрывать лишнего игрока, создавая численный </w:t>
      </w:r>
      <w:r w:rsidRPr="007540E9">
        <w:rPr>
          <w:color w:val="0D0D0D"/>
          <w:sz w:val="28"/>
        </w:rPr>
        <w:lastRenderedPageBreak/>
        <w:t>перевес.</w:t>
      </w:r>
    </w:p>
    <w:p w14:paraId="1DB32006" w14:textId="77777777" w:rsidR="00415DD7" w:rsidRPr="007540E9" w:rsidRDefault="00415DD7" w:rsidP="00415DD7">
      <w:pPr>
        <w:tabs>
          <w:tab w:val="left" w:pos="284"/>
        </w:tabs>
        <w:ind w:firstLine="567"/>
        <w:jc w:val="both"/>
        <w:rPr>
          <w:color w:val="0D0D0D"/>
          <w:sz w:val="28"/>
        </w:rPr>
      </w:pPr>
      <w:r w:rsidRPr="007540E9">
        <w:rPr>
          <w:color w:val="0D0D0D"/>
          <w:sz w:val="28"/>
        </w:rPr>
        <w:tab/>
        <w:t xml:space="preserve">Упр. № 6 </w:t>
      </w:r>
      <w:r w:rsidRPr="007540E9">
        <w:rPr>
          <w:b/>
          <w:bCs/>
          <w:color w:val="0D0D0D"/>
          <w:sz w:val="28"/>
        </w:rPr>
        <w:t xml:space="preserve">«Защита против нападения» - </w:t>
      </w:r>
      <w:r w:rsidRPr="007540E9">
        <w:rPr>
          <w:color w:val="0D0D0D"/>
          <w:sz w:val="28"/>
        </w:rPr>
        <w:t>в</w:t>
      </w:r>
      <w:r w:rsidRPr="007540E9">
        <w:rPr>
          <w:b/>
          <w:bCs/>
          <w:color w:val="0D0D0D"/>
          <w:sz w:val="28"/>
        </w:rPr>
        <w:t xml:space="preserve"> </w:t>
      </w:r>
      <w:r w:rsidRPr="007540E9">
        <w:rPr>
          <w:color w:val="0D0D0D"/>
          <w:sz w:val="28"/>
        </w:rPr>
        <w:t xml:space="preserve">данном упражнении участвуют две равные по составам команды- «нападающие», задача которых за отведенный промежуток времени (тайм) максимальное количество раз поразить ворота, которые оберегают «защитники» и вратарь. Упражнение выполняется в зависимости от условий либо на одной половине зала, либо на всей площадке, но атака производится только по одним воротам.  </w:t>
      </w:r>
    </w:p>
    <w:p w14:paraId="7BE04651" w14:textId="77777777" w:rsidR="00415DD7" w:rsidRPr="007540E9" w:rsidRDefault="00415DD7" w:rsidP="00415DD7">
      <w:pPr>
        <w:tabs>
          <w:tab w:val="left" w:pos="284"/>
        </w:tabs>
        <w:ind w:firstLine="567"/>
        <w:jc w:val="both"/>
        <w:rPr>
          <w:color w:val="0D0D0D"/>
          <w:sz w:val="28"/>
        </w:rPr>
      </w:pPr>
      <w:r w:rsidRPr="007540E9">
        <w:rPr>
          <w:color w:val="0D0D0D"/>
          <w:sz w:val="28"/>
        </w:rPr>
        <w:tab/>
      </w:r>
      <w:proofErr w:type="spellStart"/>
      <w:r w:rsidRPr="007540E9">
        <w:rPr>
          <w:color w:val="0D0D0D"/>
          <w:sz w:val="28"/>
        </w:rPr>
        <w:t>Упр</w:t>
      </w:r>
      <w:proofErr w:type="spellEnd"/>
      <w:r w:rsidRPr="007540E9">
        <w:rPr>
          <w:color w:val="0D0D0D"/>
          <w:sz w:val="28"/>
        </w:rPr>
        <w:t xml:space="preserve"> №7 </w:t>
      </w:r>
      <w:r w:rsidRPr="007540E9">
        <w:rPr>
          <w:b/>
          <w:bCs/>
          <w:color w:val="0D0D0D"/>
          <w:sz w:val="28"/>
        </w:rPr>
        <w:t xml:space="preserve">«Двусторонняя игра с ограниченным количеством касаний» - </w:t>
      </w:r>
      <w:r w:rsidRPr="007540E9">
        <w:rPr>
          <w:color w:val="0D0D0D"/>
          <w:sz w:val="28"/>
        </w:rPr>
        <w:t>применяется практически в каждом занятии. Ограничение  количества допустимых касаний мяча с одной стороны усложняет действия юных футболистов и приводит к увеличению числа технических ошибок (особенно у начинающих спортсменов), так как в зависимости от игровой ситуации, необходимо используя минимум касаний контролировать мяч и проводить атаки или выходить из обороны, вести позиционное нападение, провести быструю контор атаку. В конце двухсторонней игры ограничения допустимых касаний снимаются, и ребята проводят обычную игру.</w:t>
      </w:r>
    </w:p>
    <w:p w14:paraId="65F67DD8" w14:textId="77777777" w:rsidR="00415DD7" w:rsidRPr="007540E9" w:rsidRDefault="00415DD7" w:rsidP="00415DD7">
      <w:pPr>
        <w:tabs>
          <w:tab w:val="left" w:pos="284"/>
        </w:tabs>
        <w:ind w:firstLine="567"/>
        <w:jc w:val="both"/>
        <w:rPr>
          <w:i/>
          <w:iCs/>
          <w:color w:val="0D0D0D"/>
          <w:sz w:val="28"/>
        </w:rPr>
      </w:pPr>
      <w:r w:rsidRPr="007540E9">
        <w:rPr>
          <w:i/>
          <w:iCs/>
          <w:color w:val="0D0D0D"/>
          <w:sz w:val="28"/>
        </w:rPr>
        <w:t>Тема 4. Участие в соревнованиях.</w:t>
      </w:r>
    </w:p>
    <w:p w14:paraId="3C46C161" w14:textId="77777777" w:rsidR="00415DD7" w:rsidRPr="007540E9" w:rsidRDefault="00415DD7" w:rsidP="00415DD7">
      <w:pPr>
        <w:tabs>
          <w:tab w:val="left" w:pos="284"/>
        </w:tabs>
        <w:ind w:firstLine="567"/>
        <w:jc w:val="both"/>
        <w:rPr>
          <w:color w:val="0D0D0D"/>
          <w:sz w:val="28"/>
        </w:rPr>
      </w:pPr>
      <w:r w:rsidRPr="007540E9">
        <w:rPr>
          <w:color w:val="0D0D0D"/>
          <w:sz w:val="28"/>
        </w:rPr>
        <w:t>Установка на предстоящую игру. Технический план игры команды и задания отдельным игрокам. Разбор на схеме игрового поля позиций каждого игрока при нападении, при игре в защите, а также при розыгрыше стандартных ситуаций. Характеристика команды противника. Разбор проведенной игры.</w:t>
      </w:r>
    </w:p>
    <w:p w14:paraId="01756E06" w14:textId="77777777" w:rsidR="00415DD7" w:rsidRPr="007540E9" w:rsidRDefault="00415DD7" w:rsidP="00415DD7">
      <w:pPr>
        <w:pStyle w:val="a5"/>
        <w:tabs>
          <w:tab w:val="left" w:pos="284"/>
        </w:tabs>
        <w:spacing w:after="0"/>
        <w:ind w:firstLine="567"/>
        <w:jc w:val="both"/>
        <w:rPr>
          <w:i/>
          <w:iCs/>
          <w:color w:val="0D0D0D"/>
          <w:sz w:val="28"/>
        </w:rPr>
      </w:pPr>
      <w:r w:rsidRPr="007540E9">
        <w:rPr>
          <w:i/>
          <w:iCs/>
          <w:color w:val="0D0D0D"/>
          <w:sz w:val="28"/>
        </w:rPr>
        <w:t>Тема 5. Инструкторская и судейская практика.</w:t>
      </w:r>
    </w:p>
    <w:p w14:paraId="110A901C" w14:textId="77777777" w:rsidR="00415DD7" w:rsidRPr="007540E9" w:rsidRDefault="00415DD7" w:rsidP="00415DD7">
      <w:pPr>
        <w:tabs>
          <w:tab w:val="left" w:pos="284"/>
        </w:tabs>
        <w:ind w:firstLine="567"/>
        <w:jc w:val="both"/>
        <w:rPr>
          <w:color w:val="0D0D0D"/>
          <w:sz w:val="28"/>
        </w:rPr>
      </w:pPr>
      <w:r w:rsidRPr="007540E9">
        <w:rPr>
          <w:color w:val="0D0D0D"/>
          <w:sz w:val="28"/>
        </w:rPr>
        <w:t>Составление комплекса упражнений по физической, технической и тактической подготовке и проведение его с группой. Проведение подготовительной и основной частей занятия по начальному обучению технике игры. Проведение занятий в общеобразовательной школе по обучению навыкам игры в футбол. Проведение соревнований по футболу. Выполнение обязанностей главного судьи.</w:t>
      </w:r>
    </w:p>
    <w:p w14:paraId="5D4730ED" w14:textId="77777777" w:rsidR="00415DD7" w:rsidRPr="007540E9" w:rsidRDefault="00415DD7" w:rsidP="00415DD7">
      <w:pPr>
        <w:pStyle w:val="a5"/>
        <w:tabs>
          <w:tab w:val="left" w:pos="284"/>
        </w:tabs>
        <w:spacing w:after="0"/>
        <w:ind w:firstLine="567"/>
        <w:jc w:val="both"/>
        <w:rPr>
          <w:b/>
          <w:bCs/>
          <w:color w:val="0D0D0D"/>
          <w:sz w:val="28"/>
        </w:rPr>
      </w:pPr>
      <w:r w:rsidRPr="007540E9">
        <w:rPr>
          <w:b/>
          <w:bCs/>
          <w:color w:val="0D0D0D"/>
          <w:sz w:val="28"/>
        </w:rPr>
        <w:t>Подготовка вратаря</w:t>
      </w:r>
    </w:p>
    <w:p w14:paraId="0F2CE6A1"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Программа подготовки вратаря на данном этапе предусматривает обучение: основной стойке вратаря, принятию основной стойки по сигналу, после бега лицом и спиной вперед, после выполнения упражнения (например, выпад влево — основная стойка); передвижению приставными шагами; ловле мяча, отскочившего от отражающей стенки в различных направлениях; передвижению в воротах в основной стойке; отбиванию высоко летящего мяча руками или грудью.</w:t>
      </w:r>
    </w:p>
    <w:p w14:paraId="48986749"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Тактическая подготовка вратаря предусматривает обучение: правильному и своевременному выбору места в воротах при атаке; ориентированию во вратарской площадке и взаимодействию с защитниками; умению концентрировать внимание на игроке, угрожающем воротам.</w:t>
      </w:r>
    </w:p>
    <w:p w14:paraId="19BF2939" w14:textId="77777777" w:rsidR="00415DD7" w:rsidRPr="007540E9" w:rsidRDefault="00415DD7" w:rsidP="00415DD7">
      <w:pPr>
        <w:pStyle w:val="a5"/>
        <w:tabs>
          <w:tab w:val="left" w:pos="284"/>
        </w:tabs>
        <w:spacing w:after="0"/>
        <w:ind w:firstLine="567"/>
        <w:jc w:val="both"/>
        <w:rPr>
          <w:b/>
          <w:bCs/>
          <w:color w:val="0D0D0D"/>
          <w:sz w:val="28"/>
        </w:rPr>
      </w:pPr>
      <w:r w:rsidRPr="007540E9">
        <w:rPr>
          <w:b/>
          <w:bCs/>
          <w:color w:val="0D0D0D"/>
          <w:sz w:val="28"/>
        </w:rPr>
        <w:t>Воспитательная работа</w:t>
      </w:r>
    </w:p>
    <w:p w14:paraId="559D310B" w14:textId="77777777" w:rsidR="00415DD7" w:rsidRPr="007540E9" w:rsidRDefault="00415DD7" w:rsidP="00415DD7">
      <w:pPr>
        <w:pStyle w:val="a5"/>
        <w:tabs>
          <w:tab w:val="left" w:pos="284"/>
        </w:tabs>
        <w:spacing w:after="0"/>
        <w:ind w:firstLine="567"/>
        <w:jc w:val="both"/>
        <w:rPr>
          <w:color w:val="0D0D0D"/>
          <w:sz w:val="28"/>
        </w:rPr>
      </w:pPr>
      <w:r w:rsidRPr="007540E9">
        <w:rPr>
          <w:color w:val="0D0D0D"/>
          <w:sz w:val="28"/>
        </w:rPr>
        <w:t>Воспитательная ра</w:t>
      </w:r>
      <w:r>
        <w:rPr>
          <w:color w:val="0D0D0D"/>
          <w:sz w:val="28"/>
        </w:rPr>
        <w:t xml:space="preserve">бота с юными футболистами  носит </w:t>
      </w:r>
      <w:r w:rsidRPr="007540E9">
        <w:rPr>
          <w:color w:val="0D0D0D"/>
          <w:sz w:val="28"/>
        </w:rPr>
        <w:t>систематический и планомерный характер. Она теснейшим образом связана с практическими занятиями и проводится повседневно. Воспитательная работа предусматривает</w:t>
      </w:r>
      <w:r>
        <w:rPr>
          <w:color w:val="0D0D0D"/>
          <w:sz w:val="28"/>
        </w:rPr>
        <w:t xml:space="preserve">ся связь с родителями,  </w:t>
      </w:r>
      <w:r w:rsidRPr="007540E9">
        <w:rPr>
          <w:color w:val="0D0D0D"/>
          <w:sz w:val="28"/>
        </w:rPr>
        <w:t xml:space="preserve"> </w:t>
      </w:r>
      <w:r>
        <w:rPr>
          <w:color w:val="0D0D0D"/>
          <w:sz w:val="28"/>
        </w:rPr>
        <w:t>школьными учителями.</w:t>
      </w:r>
    </w:p>
    <w:p w14:paraId="0A6F5BD3" w14:textId="77777777" w:rsidR="00415DD7" w:rsidRDefault="00415DD7" w:rsidP="00415DD7">
      <w:pPr>
        <w:pStyle w:val="a5"/>
        <w:tabs>
          <w:tab w:val="left" w:pos="284"/>
        </w:tabs>
        <w:spacing w:after="0"/>
        <w:ind w:firstLine="567"/>
        <w:jc w:val="both"/>
        <w:rPr>
          <w:color w:val="0D0D0D"/>
          <w:sz w:val="28"/>
        </w:rPr>
      </w:pPr>
      <w:r w:rsidRPr="007540E9">
        <w:rPr>
          <w:color w:val="0D0D0D"/>
          <w:sz w:val="28"/>
        </w:rPr>
        <w:t>В качестве средств и форм воспитательного воздействия используют</w:t>
      </w:r>
      <w:r>
        <w:rPr>
          <w:color w:val="0D0D0D"/>
          <w:sz w:val="28"/>
        </w:rPr>
        <w:t>:</w:t>
      </w:r>
      <w:r w:rsidRPr="007540E9">
        <w:rPr>
          <w:color w:val="0D0D0D"/>
          <w:sz w:val="28"/>
        </w:rPr>
        <w:t xml:space="preserve"> тренировочные занятия, лекции, собрания, беседы, встречи с интересными людьми.</w:t>
      </w:r>
    </w:p>
    <w:p w14:paraId="6D22658C" w14:textId="77777777" w:rsidR="00415DD7" w:rsidRDefault="00415DD7" w:rsidP="00415DD7">
      <w:pPr>
        <w:spacing w:line="276" w:lineRule="auto"/>
        <w:rPr>
          <w:b/>
          <w:color w:val="0D0D0D"/>
          <w:sz w:val="28"/>
        </w:rPr>
      </w:pPr>
    </w:p>
    <w:p w14:paraId="5B9E9907" w14:textId="77777777" w:rsidR="00415DD7" w:rsidRDefault="00415DD7" w:rsidP="00415DD7">
      <w:pPr>
        <w:spacing w:line="276" w:lineRule="auto"/>
        <w:rPr>
          <w:b/>
          <w:color w:val="0D0D0D"/>
          <w:sz w:val="28"/>
        </w:rPr>
      </w:pPr>
    </w:p>
    <w:p w14:paraId="6E619468" w14:textId="77777777" w:rsidR="00415DD7" w:rsidRDefault="00415DD7" w:rsidP="00415DD7">
      <w:pPr>
        <w:spacing w:line="276" w:lineRule="auto"/>
        <w:rPr>
          <w:b/>
          <w:color w:val="0D0D0D"/>
          <w:sz w:val="28"/>
        </w:rPr>
      </w:pPr>
      <w:r>
        <w:rPr>
          <w:b/>
          <w:color w:val="0D0D0D"/>
          <w:sz w:val="28"/>
        </w:rPr>
        <w:lastRenderedPageBreak/>
        <w:t>1.4. Планируемые результаты.</w:t>
      </w:r>
    </w:p>
    <w:p w14:paraId="30874514" w14:textId="77777777" w:rsidR="00415DD7" w:rsidRDefault="00415DD7" w:rsidP="00415DD7">
      <w:pPr>
        <w:spacing w:line="276" w:lineRule="auto"/>
        <w:rPr>
          <w:b/>
          <w:color w:val="FF0000"/>
          <w:sz w:val="28"/>
        </w:rPr>
      </w:pPr>
      <w:r>
        <w:rPr>
          <w:b/>
          <w:color w:val="0D0D0D"/>
          <w:sz w:val="28"/>
        </w:rPr>
        <w:t xml:space="preserve"> 1 года обучения.  </w:t>
      </w:r>
    </w:p>
    <w:p w14:paraId="5071EE4D" w14:textId="77777777" w:rsidR="00415DD7" w:rsidRDefault="00415DD7" w:rsidP="00415DD7">
      <w:pPr>
        <w:spacing w:line="276" w:lineRule="auto"/>
        <w:jc w:val="both"/>
        <w:rPr>
          <w:b/>
          <w:color w:val="0D0D0D"/>
          <w:sz w:val="28"/>
        </w:rPr>
      </w:pPr>
      <w:r>
        <w:rPr>
          <w:b/>
          <w:color w:val="0D0D0D"/>
          <w:sz w:val="28"/>
        </w:rPr>
        <w:t xml:space="preserve">Личностные:  </w:t>
      </w:r>
    </w:p>
    <w:p w14:paraId="3DCFD83D" w14:textId="77777777" w:rsidR="00415DD7" w:rsidRPr="00D85405" w:rsidRDefault="00415DD7" w:rsidP="00415DD7">
      <w:pPr>
        <w:widowControl/>
        <w:suppressAutoHyphens w:val="0"/>
        <w:autoSpaceDE w:val="0"/>
        <w:autoSpaceDN w:val="0"/>
        <w:adjustRightInd w:val="0"/>
        <w:jc w:val="both"/>
        <w:rPr>
          <w:kern w:val="0"/>
          <w:sz w:val="28"/>
          <w:szCs w:val="28"/>
        </w:rPr>
      </w:pPr>
      <w:r>
        <w:rPr>
          <w:b/>
          <w:color w:val="0D0D0D"/>
          <w:sz w:val="28"/>
        </w:rPr>
        <w:t xml:space="preserve">- </w:t>
      </w:r>
      <w:r>
        <w:rPr>
          <w:kern w:val="0"/>
          <w:sz w:val="28"/>
          <w:szCs w:val="28"/>
        </w:rPr>
        <w:t>овладеют</w:t>
      </w:r>
      <w:r w:rsidRPr="00D85405">
        <w:rPr>
          <w:kern w:val="0"/>
          <w:sz w:val="28"/>
          <w:szCs w:val="28"/>
        </w:rPr>
        <w:t xml:space="preserve"> начальными навыками адаптации в динамично изменяющемся и</w:t>
      </w:r>
    </w:p>
    <w:p w14:paraId="69A774F3" w14:textId="77777777" w:rsidR="00415DD7" w:rsidRPr="00D85405" w:rsidRDefault="00415DD7" w:rsidP="00415DD7">
      <w:pPr>
        <w:spacing w:line="276" w:lineRule="auto"/>
        <w:jc w:val="both"/>
        <w:rPr>
          <w:kern w:val="0"/>
          <w:sz w:val="28"/>
          <w:szCs w:val="28"/>
        </w:rPr>
      </w:pPr>
      <w:r w:rsidRPr="00D85405">
        <w:rPr>
          <w:kern w:val="0"/>
          <w:sz w:val="28"/>
          <w:szCs w:val="28"/>
        </w:rPr>
        <w:t>развивающемся мире;</w:t>
      </w:r>
    </w:p>
    <w:p w14:paraId="583E717B" w14:textId="77777777" w:rsidR="00415DD7" w:rsidRDefault="00415DD7" w:rsidP="00415DD7">
      <w:pPr>
        <w:widowControl/>
        <w:suppressAutoHyphens w:val="0"/>
        <w:autoSpaceDE w:val="0"/>
        <w:autoSpaceDN w:val="0"/>
        <w:adjustRightInd w:val="0"/>
        <w:jc w:val="both"/>
        <w:rPr>
          <w:kern w:val="0"/>
          <w:sz w:val="28"/>
          <w:szCs w:val="28"/>
        </w:rPr>
      </w:pPr>
      <w:r w:rsidRPr="00D85405">
        <w:rPr>
          <w:kern w:val="0"/>
          <w:sz w:val="28"/>
          <w:szCs w:val="28"/>
        </w:rPr>
        <w:t xml:space="preserve">- </w:t>
      </w:r>
      <w:r>
        <w:rPr>
          <w:kern w:val="0"/>
          <w:sz w:val="28"/>
          <w:szCs w:val="28"/>
        </w:rPr>
        <w:t xml:space="preserve">сформируется </w:t>
      </w:r>
      <w:r w:rsidRPr="00D85405">
        <w:rPr>
          <w:kern w:val="0"/>
          <w:sz w:val="28"/>
          <w:szCs w:val="28"/>
        </w:rPr>
        <w:t xml:space="preserve"> </w:t>
      </w:r>
      <w:r>
        <w:rPr>
          <w:kern w:val="0"/>
          <w:sz w:val="28"/>
          <w:szCs w:val="28"/>
        </w:rPr>
        <w:t>установка</w:t>
      </w:r>
      <w:r w:rsidRPr="00D85405">
        <w:rPr>
          <w:kern w:val="0"/>
          <w:sz w:val="28"/>
          <w:szCs w:val="28"/>
        </w:rPr>
        <w:t xml:space="preserve"> на безопасный, здоровый образ жизни, наличие мотивации к</w:t>
      </w:r>
      <w:r>
        <w:rPr>
          <w:kern w:val="0"/>
          <w:sz w:val="28"/>
          <w:szCs w:val="28"/>
        </w:rPr>
        <w:t xml:space="preserve"> </w:t>
      </w:r>
      <w:r w:rsidRPr="00D85405">
        <w:rPr>
          <w:kern w:val="0"/>
          <w:sz w:val="28"/>
          <w:szCs w:val="28"/>
        </w:rPr>
        <w:t>творческому труду, работе на результат, бережному отношению к материальным и</w:t>
      </w:r>
      <w:r>
        <w:rPr>
          <w:kern w:val="0"/>
          <w:sz w:val="28"/>
          <w:szCs w:val="28"/>
        </w:rPr>
        <w:t xml:space="preserve"> </w:t>
      </w:r>
      <w:r w:rsidRPr="00D85405">
        <w:rPr>
          <w:kern w:val="0"/>
          <w:sz w:val="28"/>
          <w:szCs w:val="28"/>
        </w:rPr>
        <w:t>духовным ценностям</w:t>
      </w:r>
      <w:r>
        <w:rPr>
          <w:kern w:val="0"/>
          <w:sz w:val="28"/>
          <w:szCs w:val="28"/>
        </w:rPr>
        <w:t>;</w:t>
      </w:r>
    </w:p>
    <w:p w14:paraId="6E946867" w14:textId="77777777" w:rsidR="00415DD7" w:rsidRPr="0081615B" w:rsidRDefault="00415DD7" w:rsidP="00415DD7">
      <w:pPr>
        <w:widowControl/>
        <w:suppressAutoHyphens w:val="0"/>
        <w:autoSpaceDE w:val="0"/>
        <w:autoSpaceDN w:val="0"/>
        <w:adjustRightInd w:val="0"/>
        <w:jc w:val="both"/>
        <w:rPr>
          <w:kern w:val="0"/>
          <w:sz w:val="28"/>
        </w:rPr>
      </w:pPr>
      <w:r>
        <w:rPr>
          <w:kern w:val="0"/>
          <w:sz w:val="28"/>
          <w:szCs w:val="28"/>
        </w:rPr>
        <w:t xml:space="preserve">- </w:t>
      </w:r>
      <w:r w:rsidRPr="0081615B">
        <w:rPr>
          <w:kern w:val="0"/>
          <w:sz w:val="28"/>
        </w:rPr>
        <w:t>формирование уважительного отношения к иному мнению, истории и культуре других</w:t>
      </w:r>
      <w:r>
        <w:rPr>
          <w:kern w:val="0"/>
          <w:sz w:val="28"/>
        </w:rPr>
        <w:t xml:space="preserve"> </w:t>
      </w:r>
      <w:r w:rsidRPr="0081615B">
        <w:rPr>
          <w:kern w:val="0"/>
          <w:sz w:val="28"/>
        </w:rPr>
        <w:t>народов;</w:t>
      </w:r>
    </w:p>
    <w:p w14:paraId="4E7626C3" w14:textId="77777777" w:rsidR="00415DD7" w:rsidRDefault="00415DD7" w:rsidP="00415DD7">
      <w:pPr>
        <w:spacing w:line="276" w:lineRule="auto"/>
        <w:jc w:val="both"/>
        <w:rPr>
          <w:b/>
          <w:color w:val="0D0D0D"/>
          <w:sz w:val="28"/>
        </w:rPr>
      </w:pPr>
      <w:r>
        <w:rPr>
          <w:b/>
          <w:color w:val="0D0D0D"/>
          <w:sz w:val="28"/>
        </w:rPr>
        <w:t xml:space="preserve">Метапредметные:  </w:t>
      </w:r>
    </w:p>
    <w:p w14:paraId="25B9DDAF" w14:textId="77777777" w:rsidR="00415DD7" w:rsidRPr="0081615B" w:rsidRDefault="00415DD7" w:rsidP="00415DD7">
      <w:pPr>
        <w:widowControl/>
        <w:suppressAutoHyphens w:val="0"/>
        <w:autoSpaceDE w:val="0"/>
        <w:autoSpaceDN w:val="0"/>
        <w:adjustRightInd w:val="0"/>
        <w:rPr>
          <w:kern w:val="0"/>
          <w:sz w:val="28"/>
        </w:rPr>
      </w:pPr>
      <w:r>
        <w:rPr>
          <w:b/>
          <w:color w:val="0D0D0D"/>
          <w:sz w:val="28"/>
        </w:rPr>
        <w:t xml:space="preserve">- </w:t>
      </w:r>
      <w:r>
        <w:rPr>
          <w:kern w:val="0"/>
        </w:rPr>
        <w:t xml:space="preserve"> </w:t>
      </w:r>
      <w:r w:rsidRPr="0081615B">
        <w:rPr>
          <w:kern w:val="0"/>
          <w:sz w:val="28"/>
        </w:rPr>
        <w:t>правильно выполнять комплекс общеразвивающих упражнений;</w:t>
      </w:r>
    </w:p>
    <w:p w14:paraId="667A4A0E" w14:textId="77777777" w:rsidR="00415DD7" w:rsidRPr="0081615B" w:rsidRDefault="00415DD7" w:rsidP="00415DD7">
      <w:pPr>
        <w:widowControl/>
        <w:suppressAutoHyphens w:val="0"/>
        <w:autoSpaceDE w:val="0"/>
        <w:autoSpaceDN w:val="0"/>
        <w:adjustRightInd w:val="0"/>
        <w:rPr>
          <w:kern w:val="0"/>
          <w:sz w:val="28"/>
        </w:rPr>
      </w:pPr>
      <w:r w:rsidRPr="0081615B">
        <w:rPr>
          <w:rFonts w:ascii="Symbol" w:hAnsi="Symbol" w:cs="Symbol"/>
          <w:kern w:val="0"/>
          <w:sz w:val="32"/>
          <w:szCs w:val="28"/>
        </w:rPr>
        <w:t></w:t>
      </w:r>
      <w:r w:rsidRPr="0081615B">
        <w:rPr>
          <w:rFonts w:ascii="Symbol" w:hAnsi="Symbol" w:cs="Symbol"/>
          <w:kern w:val="0"/>
          <w:sz w:val="32"/>
          <w:szCs w:val="28"/>
        </w:rPr>
        <w:t></w:t>
      </w:r>
      <w:r w:rsidRPr="0081615B">
        <w:rPr>
          <w:kern w:val="0"/>
          <w:sz w:val="28"/>
        </w:rPr>
        <w:t>правильно выполнять специальные упражнения;</w:t>
      </w:r>
    </w:p>
    <w:p w14:paraId="7C77DFDC" w14:textId="77777777" w:rsidR="00415DD7" w:rsidRPr="0081615B" w:rsidRDefault="00415DD7" w:rsidP="00415DD7">
      <w:pPr>
        <w:widowControl/>
        <w:suppressAutoHyphens w:val="0"/>
        <w:autoSpaceDE w:val="0"/>
        <w:autoSpaceDN w:val="0"/>
        <w:adjustRightInd w:val="0"/>
        <w:rPr>
          <w:kern w:val="0"/>
          <w:sz w:val="28"/>
        </w:rPr>
      </w:pPr>
      <w:r w:rsidRPr="0081615B">
        <w:rPr>
          <w:rFonts w:ascii="Symbol" w:hAnsi="Symbol" w:cs="Symbol"/>
          <w:kern w:val="0"/>
          <w:sz w:val="32"/>
          <w:szCs w:val="28"/>
        </w:rPr>
        <w:t></w:t>
      </w:r>
      <w:r w:rsidRPr="0081615B">
        <w:rPr>
          <w:rFonts w:ascii="Symbol" w:hAnsi="Symbol" w:cs="Symbol"/>
          <w:kern w:val="0"/>
          <w:sz w:val="32"/>
          <w:szCs w:val="28"/>
        </w:rPr>
        <w:t></w:t>
      </w:r>
      <w:r w:rsidRPr="0081615B">
        <w:rPr>
          <w:rFonts w:ascii="Symbol" w:hAnsi="Symbol" w:cs="Symbol"/>
          <w:kern w:val="0"/>
          <w:sz w:val="32"/>
          <w:szCs w:val="28"/>
        </w:rPr>
        <w:t></w:t>
      </w:r>
      <w:r w:rsidRPr="0081615B">
        <w:rPr>
          <w:kern w:val="0"/>
          <w:sz w:val="28"/>
        </w:rPr>
        <w:t>правильно восстанавливаться после тренировок;</w:t>
      </w:r>
    </w:p>
    <w:p w14:paraId="1DD406E4" w14:textId="77777777" w:rsidR="00415DD7" w:rsidRPr="0081615B" w:rsidRDefault="00415DD7" w:rsidP="00415DD7">
      <w:pPr>
        <w:widowControl/>
        <w:suppressAutoHyphens w:val="0"/>
        <w:autoSpaceDE w:val="0"/>
        <w:autoSpaceDN w:val="0"/>
        <w:adjustRightInd w:val="0"/>
        <w:rPr>
          <w:kern w:val="0"/>
          <w:sz w:val="28"/>
        </w:rPr>
      </w:pPr>
      <w:r w:rsidRPr="0081615B">
        <w:rPr>
          <w:rFonts w:ascii="Symbol" w:hAnsi="Symbol" w:cs="Symbol"/>
          <w:kern w:val="0"/>
          <w:sz w:val="32"/>
          <w:szCs w:val="28"/>
        </w:rPr>
        <w:t></w:t>
      </w:r>
      <w:r w:rsidRPr="0081615B">
        <w:rPr>
          <w:rFonts w:ascii="Symbol" w:hAnsi="Symbol" w:cs="Symbol"/>
          <w:kern w:val="0"/>
          <w:sz w:val="32"/>
          <w:szCs w:val="28"/>
        </w:rPr>
        <w:t></w:t>
      </w:r>
      <w:r w:rsidRPr="0081615B">
        <w:rPr>
          <w:kern w:val="0"/>
          <w:sz w:val="28"/>
        </w:rPr>
        <w:t>правильно составлять свой распорядок дня;</w:t>
      </w:r>
    </w:p>
    <w:p w14:paraId="6A1917FE" w14:textId="77777777" w:rsidR="00415DD7" w:rsidRPr="0081615B" w:rsidRDefault="00415DD7" w:rsidP="00415DD7">
      <w:pPr>
        <w:widowControl/>
        <w:suppressAutoHyphens w:val="0"/>
        <w:autoSpaceDE w:val="0"/>
        <w:autoSpaceDN w:val="0"/>
        <w:adjustRightInd w:val="0"/>
        <w:rPr>
          <w:kern w:val="0"/>
          <w:sz w:val="28"/>
        </w:rPr>
      </w:pPr>
      <w:r w:rsidRPr="0081615B">
        <w:rPr>
          <w:rFonts w:ascii="Symbol" w:hAnsi="Symbol" w:cs="Symbol"/>
          <w:kern w:val="0"/>
          <w:sz w:val="32"/>
          <w:szCs w:val="28"/>
        </w:rPr>
        <w:t></w:t>
      </w:r>
      <w:r w:rsidRPr="0081615B">
        <w:rPr>
          <w:rFonts w:ascii="Symbol" w:hAnsi="Symbol" w:cs="Symbol"/>
          <w:kern w:val="0"/>
          <w:sz w:val="32"/>
          <w:szCs w:val="28"/>
        </w:rPr>
        <w:t></w:t>
      </w:r>
      <w:r w:rsidRPr="0081615B">
        <w:rPr>
          <w:rFonts w:ascii="Symbol" w:hAnsi="Symbol" w:cs="Symbol"/>
          <w:kern w:val="0"/>
          <w:sz w:val="32"/>
          <w:szCs w:val="28"/>
        </w:rPr>
        <w:t></w:t>
      </w:r>
      <w:r w:rsidRPr="0081615B">
        <w:rPr>
          <w:kern w:val="0"/>
          <w:sz w:val="28"/>
        </w:rPr>
        <w:t>применять тактические и технические приемы в игре;</w:t>
      </w:r>
    </w:p>
    <w:p w14:paraId="5FBA49D5" w14:textId="77777777" w:rsidR="00415DD7" w:rsidRDefault="00415DD7" w:rsidP="00415DD7">
      <w:pPr>
        <w:spacing w:line="276" w:lineRule="auto"/>
        <w:jc w:val="both"/>
        <w:rPr>
          <w:b/>
          <w:color w:val="0D0D0D"/>
          <w:sz w:val="28"/>
        </w:rPr>
      </w:pPr>
      <w:r w:rsidRPr="0081615B">
        <w:rPr>
          <w:rFonts w:ascii="Symbol" w:hAnsi="Symbol" w:cs="Symbol"/>
          <w:kern w:val="0"/>
          <w:sz w:val="32"/>
          <w:szCs w:val="28"/>
        </w:rPr>
        <w:t></w:t>
      </w:r>
      <w:r w:rsidRPr="0081615B">
        <w:rPr>
          <w:rFonts w:ascii="Symbol" w:hAnsi="Symbol" w:cs="Symbol"/>
          <w:kern w:val="0"/>
          <w:sz w:val="32"/>
          <w:szCs w:val="28"/>
        </w:rPr>
        <w:t></w:t>
      </w:r>
      <w:r w:rsidRPr="0081615B">
        <w:rPr>
          <w:rFonts w:ascii="Symbol" w:hAnsi="Symbol" w:cs="Symbol"/>
          <w:kern w:val="0"/>
          <w:sz w:val="32"/>
          <w:szCs w:val="28"/>
        </w:rPr>
        <w:t></w:t>
      </w:r>
      <w:r w:rsidRPr="0081615B">
        <w:rPr>
          <w:kern w:val="0"/>
          <w:sz w:val="28"/>
        </w:rPr>
        <w:t>играть с пятым полевым игроком и с нейтральным игроком;</w:t>
      </w:r>
    </w:p>
    <w:p w14:paraId="08AF5310" w14:textId="77777777" w:rsidR="00415DD7" w:rsidRDefault="00415DD7" w:rsidP="00415DD7">
      <w:pPr>
        <w:spacing w:line="276" w:lineRule="auto"/>
        <w:jc w:val="both"/>
        <w:rPr>
          <w:b/>
          <w:color w:val="0D0D0D"/>
          <w:sz w:val="28"/>
        </w:rPr>
      </w:pPr>
      <w:r>
        <w:rPr>
          <w:b/>
          <w:color w:val="0D0D0D"/>
          <w:sz w:val="28"/>
        </w:rPr>
        <w:t>Предметные:</w:t>
      </w:r>
    </w:p>
    <w:p w14:paraId="491248C1" w14:textId="77777777" w:rsidR="00415DD7" w:rsidRPr="0081615B" w:rsidRDefault="00415DD7" w:rsidP="00415DD7">
      <w:pPr>
        <w:widowControl/>
        <w:suppressAutoHyphens w:val="0"/>
        <w:autoSpaceDE w:val="0"/>
        <w:autoSpaceDN w:val="0"/>
        <w:adjustRightInd w:val="0"/>
        <w:spacing w:line="276" w:lineRule="auto"/>
        <w:jc w:val="both"/>
        <w:rPr>
          <w:kern w:val="0"/>
          <w:sz w:val="28"/>
          <w:szCs w:val="28"/>
        </w:rPr>
      </w:pPr>
      <w:r>
        <w:rPr>
          <w:b/>
          <w:color w:val="0D0D0D"/>
          <w:sz w:val="28"/>
          <w:szCs w:val="28"/>
        </w:rPr>
        <w:t xml:space="preserve">- </w:t>
      </w:r>
      <w:r w:rsidRPr="0081615B">
        <w:rPr>
          <w:kern w:val="0"/>
          <w:sz w:val="28"/>
          <w:szCs w:val="28"/>
        </w:rPr>
        <w:t>выполнять розыгрыши стандартных положений;</w:t>
      </w:r>
    </w:p>
    <w:p w14:paraId="5D7DF9F0" w14:textId="77777777" w:rsidR="00415DD7" w:rsidRPr="0081615B" w:rsidRDefault="00415DD7" w:rsidP="00415DD7">
      <w:pPr>
        <w:widowControl/>
        <w:suppressAutoHyphens w:val="0"/>
        <w:autoSpaceDE w:val="0"/>
        <w:autoSpaceDN w:val="0"/>
        <w:adjustRightInd w:val="0"/>
        <w:spacing w:line="276" w:lineRule="auto"/>
        <w:jc w:val="both"/>
        <w:rPr>
          <w:kern w:val="0"/>
          <w:sz w:val="28"/>
          <w:szCs w:val="28"/>
        </w:rPr>
      </w:pPr>
      <w:r w:rsidRPr="0081615B">
        <w:rPr>
          <w:kern w:val="0"/>
          <w:sz w:val="28"/>
          <w:szCs w:val="28"/>
        </w:rPr>
        <w:t>- выполнять базовые технические и базовые тактические приемы игры;</w:t>
      </w:r>
    </w:p>
    <w:p w14:paraId="44EA669F" w14:textId="77777777" w:rsidR="00415DD7" w:rsidRPr="0081615B" w:rsidRDefault="00415DD7" w:rsidP="00415DD7">
      <w:pPr>
        <w:widowControl/>
        <w:suppressAutoHyphens w:val="0"/>
        <w:autoSpaceDE w:val="0"/>
        <w:autoSpaceDN w:val="0"/>
        <w:adjustRightInd w:val="0"/>
        <w:spacing w:line="276" w:lineRule="auto"/>
        <w:jc w:val="both"/>
        <w:rPr>
          <w:kern w:val="0"/>
          <w:sz w:val="28"/>
          <w:szCs w:val="28"/>
        </w:rPr>
      </w:pPr>
      <w:r w:rsidRPr="0081615B">
        <w:rPr>
          <w:kern w:val="0"/>
          <w:sz w:val="28"/>
          <w:szCs w:val="28"/>
        </w:rPr>
        <w:t>- выполнять отдельные общеразвивающие упражнения;</w:t>
      </w:r>
    </w:p>
    <w:p w14:paraId="6F6FB3F5" w14:textId="77777777" w:rsidR="00415DD7" w:rsidRPr="00EC5648" w:rsidRDefault="00415DD7" w:rsidP="00415DD7">
      <w:pPr>
        <w:jc w:val="both"/>
        <w:rPr>
          <w:b/>
          <w:color w:val="0D0D0D"/>
          <w:sz w:val="28"/>
        </w:rPr>
      </w:pPr>
      <w:r w:rsidRPr="0081615B">
        <w:rPr>
          <w:kern w:val="0"/>
          <w:sz w:val="28"/>
          <w:szCs w:val="28"/>
        </w:rPr>
        <w:t>- играть в мини-футбол на уровне соревнований учреждения и района</w:t>
      </w:r>
      <w:r>
        <w:rPr>
          <w:b/>
          <w:color w:val="0D0D0D"/>
          <w:sz w:val="28"/>
        </w:rPr>
        <w:t>.</w:t>
      </w:r>
    </w:p>
    <w:p w14:paraId="2B57A1CF" w14:textId="77777777" w:rsidR="00415DD7" w:rsidRDefault="00415DD7" w:rsidP="00415DD7">
      <w:pPr>
        <w:spacing w:line="276" w:lineRule="auto"/>
        <w:jc w:val="center"/>
        <w:rPr>
          <w:b/>
          <w:sz w:val="28"/>
          <w:szCs w:val="28"/>
        </w:rPr>
      </w:pPr>
    </w:p>
    <w:p w14:paraId="0C8F5C07" w14:textId="77777777" w:rsidR="00531225" w:rsidRDefault="00531225" w:rsidP="00531225">
      <w:pPr>
        <w:jc w:val="both"/>
        <w:rPr>
          <w:b/>
          <w:sz w:val="28"/>
        </w:rPr>
      </w:pPr>
      <w:r>
        <w:rPr>
          <w:b/>
          <w:sz w:val="28"/>
        </w:rPr>
        <w:t xml:space="preserve">Раздел 2. </w:t>
      </w:r>
    </w:p>
    <w:p w14:paraId="72CA1DA1" w14:textId="77777777" w:rsidR="00531225" w:rsidRPr="00531225" w:rsidRDefault="00531225" w:rsidP="00531225">
      <w:pPr>
        <w:jc w:val="center"/>
        <w:rPr>
          <w:rFonts w:asciiTheme="minorHAnsi" w:hAnsiTheme="minorHAnsi" w:cstheme="minorBidi"/>
          <w:b/>
          <w:sz w:val="28"/>
          <w:szCs w:val="28"/>
        </w:rPr>
      </w:pPr>
      <w:r>
        <w:rPr>
          <w:b/>
          <w:sz w:val="28"/>
        </w:rPr>
        <w:t>«</w:t>
      </w:r>
      <w:r>
        <w:rPr>
          <w:b/>
          <w:sz w:val="28"/>
          <w:szCs w:val="28"/>
        </w:rPr>
        <w:t>Комплекс организационно – педагогических условий</w:t>
      </w:r>
    </w:p>
    <w:p w14:paraId="4EDFA651" w14:textId="77777777" w:rsidR="00164042" w:rsidRPr="00164042" w:rsidRDefault="00164042" w:rsidP="00DB3E03">
      <w:pPr>
        <w:spacing w:line="276" w:lineRule="auto"/>
        <w:rPr>
          <w:b/>
          <w:color w:val="0D0D0D"/>
        </w:rPr>
      </w:pPr>
      <w:r w:rsidRPr="00164042">
        <w:rPr>
          <w:b/>
          <w:color w:val="0D0D0D"/>
          <w:sz w:val="28"/>
        </w:rPr>
        <w:t xml:space="preserve">2.1.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8"/>
        <w:gridCol w:w="5388"/>
      </w:tblGrid>
      <w:tr w:rsidR="00663DF0" w:rsidRPr="009F1A4D" w14:paraId="052C93BF" w14:textId="77777777" w:rsidTr="004A54EF">
        <w:tc>
          <w:tcPr>
            <w:tcW w:w="4218" w:type="dxa"/>
          </w:tcPr>
          <w:p w14:paraId="74FC62F0" w14:textId="77777777" w:rsidR="00663DF0" w:rsidRPr="009F1A4D" w:rsidRDefault="00663DF0" w:rsidP="005F3307">
            <w:pPr>
              <w:tabs>
                <w:tab w:val="center" w:pos="4677"/>
                <w:tab w:val="right" w:pos="9355"/>
              </w:tabs>
              <w:jc w:val="both"/>
              <w:rPr>
                <w:sz w:val="28"/>
                <w:szCs w:val="28"/>
              </w:rPr>
            </w:pPr>
            <w:r w:rsidRPr="009F1A4D">
              <w:rPr>
                <w:b/>
                <w:sz w:val="28"/>
                <w:szCs w:val="28"/>
              </w:rPr>
              <w:t>Этапы образовательного процесса</w:t>
            </w:r>
          </w:p>
        </w:tc>
        <w:tc>
          <w:tcPr>
            <w:tcW w:w="5388" w:type="dxa"/>
          </w:tcPr>
          <w:p w14:paraId="0E238EDE" w14:textId="6CA0B4D2" w:rsidR="00663DF0" w:rsidRPr="009F1A4D" w:rsidRDefault="00663DF0" w:rsidP="00663DF0">
            <w:pPr>
              <w:tabs>
                <w:tab w:val="center" w:pos="4677"/>
                <w:tab w:val="right" w:pos="9355"/>
              </w:tabs>
              <w:jc w:val="center"/>
              <w:rPr>
                <w:b/>
                <w:sz w:val="28"/>
                <w:szCs w:val="28"/>
              </w:rPr>
            </w:pPr>
            <w:r w:rsidRPr="009F1A4D">
              <w:rPr>
                <w:b/>
                <w:sz w:val="28"/>
                <w:szCs w:val="28"/>
              </w:rPr>
              <w:t>1год обучения</w:t>
            </w:r>
          </w:p>
        </w:tc>
      </w:tr>
      <w:tr w:rsidR="00663DF0" w:rsidRPr="009F1A4D" w14:paraId="0C024F80" w14:textId="77777777" w:rsidTr="004A54EF">
        <w:tc>
          <w:tcPr>
            <w:tcW w:w="4218" w:type="dxa"/>
          </w:tcPr>
          <w:p w14:paraId="1A2CC99A" w14:textId="77777777" w:rsidR="00663DF0" w:rsidRPr="009F1A4D" w:rsidRDefault="00663DF0" w:rsidP="005F3307">
            <w:pPr>
              <w:tabs>
                <w:tab w:val="center" w:pos="4677"/>
                <w:tab w:val="right" w:pos="9355"/>
              </w:tabs>
              <w:jc w:val="both"/>
              <w:rPr>
                <w:sz w:val="28"/>
                <w:szCs w:val="28"/>
              </w:rPr>
            </w:pPr>
            <w:r w:rsidRPr="009F1A4D">
              <w:rPr>
                <w:sz w:val="28"/>
                <w:szCs w:val="28"/>
              </w:rPr>
              <w:t>Начало учебного года</w:t>
            </w:r>
          </w:p>
        </w:tc>
        <w:tc>
          <w:tcPr>
            <w:tcW w:w="5388" w:type="dxa"/>
          </w:tcPr>
          <w:p w14:paraId="5AD0816E" w14:textId="2E6743D7" w:rsidR="00663DF0" w:rsidRPr="009F1A4D" w:rsidRDefault="00663DF0" w:rsidP="00663DF0">
            <w:pPr>
              <w:tabs>
                <w:tab w:val="center" w:pos="4677"/>
                <w:tab w:val="right" w:pos="9355"/>
              </w:tabs>
              <w:jc w:val="center"/>
              <w:rPr>
                <w:sz w:val="28"/>
                <w:szCs w:val="28"/>
              </w:rPr>
            </w:pPr>
            <w:r w:rsidRPr="009F1A4D">
              <w:rPr>
                <w:sz w:val="28"/>
                <w:szCs w:val="28"/>
              </w:rPr>
              <w:t>1 сентября</w:t>
            </w:r>
          </w:p>
        </w:tc>
      </w:tr>
      <w:tr w:rsidR="00663DF0" w:rsidRPr="009F1A4D" w14:paraId="33527963" w14:textId="77777777" w:rsidTr="004A54EF">
        <w:tc>
          <w:tcPr>
            <w:tcW w:w="4218" w:type="dxa"/>
          </w:tcPr>
          <w:p w14:paraId="4FB0A29D" w14:textId="77777777" w:rsidR="00663DF0" w:rsidRPr="009F1A4D" w:rsidRDefault="00663DF0" w:rsidP="005F3307">
            <w:pPr>
              <w:tabs>
                <w:tab w:val="center" w:pos="4677"/>
                <w:tab w:val="right" w:pos="9355"/>
              </w:tabs>
              <w:jc w:val="both"/>
              <w:rPr>
                <w:sz w:val="28"/>
                <w:szCs w:val="28"/>
              </w:rPr>
            </w:pPr>
            <w:r w:rsidRPr="009F1A4D">
              <w:rPr>
                <w:sz w:val="28"/>
                <w:szCs w:val="28"/>
              </w:rPr>
              <w:t>Продолжительность учебного года</w:t>
            </w:r>
          </w:p>
        </w:tc>
        <w:tc>
          <w:tcPr>
            <w:tcW w:w="5388" w:type="dxa"/>
          </w:tcPr>
          <w:p w14:paraId="340B5F44" w14:textId="163ED72B" w:rsidR="00663DF0" w:rsidRPr="009F1A4D" w:rsidRDefault="00663DF0" w:rsidP="00663DF0">
            <w:pPr>
              <w:tabs>
                <w:tab w:val="center" w:pos="4677"/>
                <w:tab w:val="right" w:pos="9355"/>
              </w:tabs>
              <w:jc w:val="center"/>
              <w:rPr>
                <w:sz w:val="28"/>
                <w:szCs w:val="28"/>
              </w:rPr>
            </w:pPr>
            <w:r w:rsidRPr="009F1A4D">
              <w:rPr>
                <w:sz w:val="28"/>
                <w:szCs w:val="28"/>
              </w:rPr>
              <w:t>36 недель</w:t>
            </w:r>
          </w:p>
        </w:tc>
      </w:tr>
      <w:tr w:rsidR="00663DF0" w:rsidRPr="009F1A4D" w14:paraId="458A7BEB" w14:textId="77777777" w:rsidTr="004A54EF">
        <w:tc>
          <w:tcPr>
            <w:tcW w:w="4218" w:type="dxa"/>
          </w:tcPr>
          <w:p w14:paraId="7E07A1F4" w14:textId="77777777" w:rsidR="00663DF0" w:rsidRPr="009F1A4D" w:rsidRDefault="00663DF0" w:rsidP="005F3307">
            <w:pPr>
              <w:tabs>
                <w:tab w:val="center" w:pos="4677"/>
                <w:tab w:val="right" w:pos="9355"/>
              </w:tabs>
              <w:jc w:val="both"/>
              <w:rPr>
                <w:sz w:val="28"/>
                <w:szCs w:val="28"/>
              </w:rPr>
            </w:pPr>
            <w:r w:rsidRPr="009F1A4D">
              <w:rPr>
                <w:sz w:val="28"/>
                <w:szCs w:val="28"/>
              </w:rPr>
              <w:t>Продолжительность занятия</w:t>
            </w:r>
          </w:p>
        </w:tc>
        <w:tc>
          <w:tcPr>
            <w:tcW w:w="5388" w:type="dxa"/>
          </w:tcPr>
          <w:p w14:paraId="0BBF50C6" w14:textId="5DF986FA" w:rsidR="00663DF0" w:rsidRPr="009F1A4D" w:rsidRDefault="00663DF0" w:rsidP="00663DF0">
            <w:pPr>
              <w:tabs>
                <w:tab w:val="center" w:pos="4677"/>
                <w:tab w:val="right" w:pos="9355"/>
              </w:tabs>
              <w:jc w:val="center"/>
              <w:rPr>
                <w:sz w:val="28"/>
                <w:szCs w:val="28"/>
              </w:rPr>
            </w:pPr>
            <w:r>
              <w:rPr>
                <w:sz w:val="28"/>
                <w:szCs w:val="28"/>
              </w:rPr>
              <w:t>4</w:t>
            </w:r>
            <w:r w:rsidR="00D40A55">
              <w:rPr>
                <w:sz w:val="28"/>
                <w:szCs w:val="28"/>
              </w:rPr>
              <w:t>0</w:t>
            </w:r>
            <w:r w:rsidRPr="009F1A4D">
              <w:rPr>
                <w:sz w:val="28"/>
                <w:szCs w:val="28"/>
              </w:rPr>
              <w:t xml:space="preserve"> минут</w:t>
            </w:r>
          </w:p>
        </w:tc>
      </w:tr>
      <w:tr w:rsidR="00663DF0" w:rsidRPr="009F1A4D" w14:paraId="4D18993A" w14:textId="77777777" w:rsidTr="004A54EF">
        <w:tc>
          <w:tcPr>
            <w:tcW w:w="4218" w:type="dxa"/>
          </w:tcPr>
          <w:p w14:paraId="6CC0C4DA" w14:textId="77777777" w:rsidR="00663DF0" w:rsidRPr="009F1A4D" w:rsidRDefault="00663DF0" w:rsidP="005F3307">
            <w:pPr>
              <w:tabs>
                <w:tab w:val="center" w:pos="4677"/>
                <w:tab w:val="right" w:pos="9355"/>
              </w:tabs>
              <w:jc w:val="both"/>
              <w:rPr>
                <w:sz w:val="28"/>
                <w:szCs w:val="28"/>
              </w:rPr>
            </w:pPr>
            <w:r w:rsidRPr="009F1A4D">
              <w:rPr>
                <w:sz w:val="28"/>
                <w:szCs w:val="28"/>
              </w:rPr>
              <w:t>Промежуточная аттестация</w:t>
            </w:r>
          </w:p>
        </w:tc>
        <w:tc>
          <w:tcPr>
            <w:tcW w:w="5388" w:type="dxa"/>
          </w:tcPr>
          <w:p w14:paraId="326AFA7F" w14:textId="7408324A" w:rsidR="00663DF0" w:rsidRPr="009F1A4D" w:rsidRDefault="00663DF0" w:rsidP="00663DF0">
            <w:pPr>
              <w:tabs>
                <w:tab w:val="center" w:pos="4677"/>
                <w:tab w:val="right" w:pos="9355"/>
              </w:tabs>
              <w:jc w:val="center"/>
              <w:rPr>
                <w:sz w:val="28"/>
                <w:szCs w:val="28"/>
              </w:rPr>
            </w:pPr>
            <w:r w:rsidRPr="009F1A4D">
              <w:rPr>
                <w:sz w:val="28"/>
                <w:szCs w:val="28"/>
              </w:rPr>
              <w:t>15 – 25 декабря</w:t>
            </w:r>
          </w:p>
        </w:tc>
      </w:tr>
      <w:tr w:rsidR="00663DF0" w:rsidRPr="009F1A4D" w14:paraId="2FDC7D25" w14:textId="77777777" w:rsidTr="004A54EF">
        <w:tc>
          <w:tcPr>
            <w:tcW w:w="4218" w:type="dxa"/>
          </w:tcPr>
          <w:p w14:paraId="43BB1DA9" w14:textId="77777777" w:rsidR="00663DF0" w:rsidRPr="009F1A4D" w:rsidRDefault="00663DF0" w:rsidP="005F3307">
            <w:pPr>
              <w:tabs>
                <w:tab w:val="center" w:pos="4677"/>
                <w:tab w:val="right" w:pos="9355"/>
              </w:tabs>
              <w:jc w:val="both"/>
              <w:rPr>
                <w:sz w:val="28"/>
                <w:szCs w:val="28"/>
              </w:rPr>
            </w:pPr>
            <w:r w:rsidRPr="009F1A4D">
              <w:rPr>
                <w:sz w:val="28"/>
                <w:szCs w:val="28"/>
              </w:rPr>
              <w:t>Итоговая аттестация</w:t>
            </w:r>
          </w:p>
        </w:tc>
        <w:tc>
          <w:tcPr>
            <w:tcW w:w="5388" w:type="dxa"/>
          </w:tcPr>
          <w:p w14:paraId="19E63719" w14:textId="0DC483EA" w:rsidR="00663DF0" w:rsidRPr="009F1A4D" w:rsidRDefault="00663DF0" w:rsidP="00663DF0">
            <w:pPr>
              <w:tabs>
                <w:tab w:val="center" w:pos="4677"/>
                <w:tab w:val="right" w:pos="9355"/>
              </w:tabs>
              <w:jc w:val="center"/>
              <w:rPr>
                <w:sz w:val="28"/>
                <w:szCs w:val="28"/>
              </w:rPr>
            </w:pPr>
            <w:r w:rsidRPr="009F1A4D">
              <w:rPr>
                <w:sz w:val="28"/>
                <w:szCs w:val="28"/>
              </w:rPr>
              <w:t>май</w:t>
            </w:r>
          </w:p>
        </w:tc>
      </w:tr>
      <w:tr w:rsidR="00663DF0" w:rsidRPr="009F1A4D" w14:paraId="276D4632" w14:textId="77777777" w:rsidTr="004A54EF">
        <w:tc>
          <w:tcPr>
            <w:tcW w:w="4218" w:type="dxa"/>
          </w:tcPr>
          <w:p w14:paraId="38B9BDB9" w14:textId="77777777" w:rsidR="00663DF0" w:rsidRPr="009F1A4D" w:rsidRDefault="00663DF0" w:rsidP="005F3307">
            <w:pPr>
              <w:tabs>
                <w:tab w:val="center" w:pos="4677"/>
                <w:tab w:val="right" w:pos="9355"/>
              </w:tabs>
              <w:jc w:val="both"/>
              <w:rPr>
                <w:sz w:val="28"/>
                <w:szCs w:val="28"/>
              </w:rPr>
            </w:pPr>
            <w:r w:rsidRPr="009F1A4D">
              <w:rPr>
                <w:sz w:val="28"/>
                <w:szCs w:val="28"/>
              </w:rPr>
              <w:t>Окончание учебного года</w:t>
            </w:r>
          </w:p>
        </w:tc>
        <w:tc>
          <w:tcPr>
            <w:tcW w:w="5388" w:type="dxa"/>
            <w:tcBorders>
              <w:right w:val="single" w:sz="4" w:space="0" w:color="auto"/>
            </w:tcBorders>
          </w:tcPr>
          <w:p w14:paraId="29F14192" w14:textId="1F26287A" w:rsidR="00663DF0" w:rsidRPr="009F1A4D" w:rsidRDefault="00663DF0" w:rsidP="00663DF0">
            <w:pPr>
              <w:tabs>
                <w:tab w:val="center" w:pos="4677"/>
                <w:tab w:val="right" w:pos="9355"/>
              </w:tabs>
              <w:jc w:val="center"/>
              <w:rPr>
                <w:sz w:val="28"/>
                <w:szCs w:val="28"/>
              </w:rPr>
            </w:pPr>
            <w:r w:rsidRPr="009F1A4D">
              <w:rPr>
                <w:sz w:val="28"/>
                <w:szCs w:val="28"/>
              </w:rPr>
              <w:t>31 мая</w:t>
            </w:r>
          </w:p>
        </w:tc>
      </w:tr>
      <w:tr w:rsidR="005F3307" w:rsidRPr="009F1A4D" w14:paraId="7810CB24" w14:textId="77777777" w:rsidTr="005F3307">
        <w:tc>
          <w:tcPr>
            <w:tcW w:w="4218" w:type="dxa"/>
          </w:tcPr>
          <w:p w14:paraId="262AC2EF" w14:textId="77777777" w:rsidR="005F3307" w:rsidRPr="009F1A4D" w:rsidRDefault="005F3307" w:rsidP="005F3307">
            <w:pPr>
              <w:tabs>
                <w:tab w:val="center" w:pos="4677"/>
                <w:tab w:val="right" w:pos="9355"/>
              </w:tabs>
              <w:jc w:val="both"/>
              <w:rPr>
                <w:sz w:val="28"/>
                <w:szCs w:val="28"/>
              </w:rPr>
            </w:pPr>
            <w:r w:rsidRPr="009F1A4D">
              <w:rPr>
                <w:sz w:val="28"/>
                <w:szCs w:val="28"/>
              </w:rPr>
              <w:t>Зимние каникулы (праздничные дни)</w:t>
            </w:r>
          </w:p>
        </w:tc>
        <w:tc>
          <w:tcPr>
            <w:tcW w:w="5388" w:type="dxa"/>
            <w:tcBorders>
              <w:top w:val="single" w:sz="4" w:space="0" w:color="auto"/>
              <w:bottom w:val="single" w:sz="4" w:space="0" w:color="auto"/>
              <w:right w:val="single" w:sz="4" w:space="0" w:color="auto"/>
            </w:tcBorders>
            <w:shd w:val="clear" w:color="auto" w:fill="auto"/>
          </w:tcPr>
          <w:p w14:paraId="51850B56" w14:textId="77777777" w:rsidR="005F3307" w:rsidRPr="00BC05B7" w:rsidRDefault="005F3307" w:rsidP="00663DF0">
            <w:pPr>
              <w:jc w:val="center"/>
              <w:rPr>
                <w:sz w:val="28"/>
                <w:szCs w:val="28"/>
              </w:rPr>
            </w:pPr>
            <w:r w:rsidRPr="00BC05B7">
              <w:rPr>
                <w:sz w:val="28"/>
                <w:szCs w:val="28"/>
              </w:rPr>
              <w:t>0</w:t>
            </w:r>
            <w:r>
              <w:rPr>
                <w:sz w:val="28"/>
                <w:szCs w:val="28"/>
              </w:rPr>
              <w:t>1. – 08.01</w:t>
            </w:r>
          </w:p>
        </w:tc>
      </w:tr>
      <w:tr w:rsidR="005F3307" w:rsidRPr="009F1A4D" w14:paraId="59AE28A3" w14:textId="77777777" w:rsidTr="005F3307">
        <w:tc>
          <w:tcPr>
            <w:tcW w:w="4218" w:type="dxa"/>
          </w:tcPr>
          <w:p w14:paraId="374E094F" w14:textId="77777777" w:rsidR="005F3307" w:rsidRPr="009F1A4D" w:rsidRDefault="005F3307" w:rsidP="005F3307">
            <w:pPr>
              <w:tabs>
                <w:tab w:val="center" w:pos="4677"/>
                <w:tab w:val="right" w:pos="9355"/>
              </w:tabs>
              <w:jc w:val="both"/>
              <w:rPr>
                <w:sz w:val="28"/>
                <w:szCs w:val="28"/>
              </w:rPr>
            </w:pPr>
            <w:r w:rsidRPr="009F1A4D">
              <w:rPr>
                <w:sz w:val="28"/>
                <w:szCs w:val="28"/>
              </w:rPr>
              <w:t>Летние каникулы</w:t>
            </w:r>
          </w:p>
        </w:tc>
        <w:tc>
          <w:tcPr>
            <w:tcW w:w="5388" w:type="dxa"/>
            <w:tcBorders>
              <w:top w:val="single" w:sz="4" w:space="0" w:color="auto"/>
              <w:bottom w:val="single" w:sz="4" w:space="0" w:color="auto"/>
              <w:right w:val="single" w:sz="4" w:space="0" w:color="auto"/>
            </w:tcBorders>
            <w:shd w:val="clear" w:color="auto" w:fill="auto"/>
          </w:tcPr>
          <w:p w14:paraId="47C7DE76" w14:textId="77777777" w:rsidR="005F3307" w:rsidRPr="00BC05B7" w:rsidRDefault="005F3307" w:rsidP="00663DF0">
            <w:pPr>
              <w:jc w:val="center"/>
              <w:rPr>
                <w:sz w:val="28"/>
                <w:szCs w:val="28"/>
              </w:rPr>
            </w:pPr>
            <w:r>
              <w:rPr>
                <w:sz w:val="28"/>
                <w:szCs w:val="28"/>
              </w:rPr>
              <w:t>С 1 июня</w:t>
            </w:r>
          </w:p>
        </w:tc>
      </w:tr>
    </w:tbl>
    <w:p w14:paraId="7C8F1E93" w14:textId="77777777" w:rsidR="00084A24" w:rsidRDefault="00084A24" w:rsidP="005F3307">
      <w:pPr>
        <w:jc w:val="both"/>
        <w:rPr>
          <w:sz w:val="28"/>
          <w:szCs w:val="28"/>
        </w:rPr>
      </w:pPr>
    </w:p>
    <w:p w14:paraId="1994F327" w14:textId="77777777" w:rsidR="005F3307" w:rsidRPr="009F1A4D" w:rsidRDefault="005F3307" w:rsidP="005F3307">
      <w:pPr>
        <w:jc w:val="both"/>
        <w:rPr>
          <w:sz w:val="28"/>
          <w:szCs w:val="28"/>
        </w:rPr>
      </w:pPr>
      <w:r w:rsidRPr="009F1A4D">
        <w:rPr>
          <w:sz w:val="28"/>
          <w:szCs w:val="28"/>
        </w:rPr>
        <w:t>Списочный состав формируется по возрастным особенностям:</w:t>
      </w:r>
    </w:p>
    <w:p w14:paraId="0240DB7D" w14:textId="77777777" w:rsidR="005F3307" w:rsidRPr="009F1A4D" w:rsidRDefault="005F3307" w:rsidP="005F3307">
      <w:pPr>
        <w:jc w:val="both"/>
        <w:rPr>
          <w:sz w:val="28"/>
          <w:szCs w:val="28"/>
        </w:rPr>
      </w:pPr>
      <w:r w:rsidRPr="009F1A4D">
        <w:rPr>
          <w:sz w:val="28"/>
          <w:szCs w:val="28"/>
        </w:rPr>
        <w:t>1 год обучения – не менее 15 человек;</w:t>
      </w:r>
    </w:p>
    <w:p w14:paraId="652E4FBE" w14:textId="7F230966" w:rsidR="000968D4" w:rsidRPr="00D14597" w:rsidRDefault="000968D4" w:rsidP="000A33CF">
      <w:pPr>
        <w:spacing w:line="276" w:lineRule="auto"/>
        <w:jc w:val="both"/>
        <w:rPr>
          <w:color w:val="0D0D0D"/>
          <w:sz w:val="28"/>
        </w:rPr>
      </w:pPr>
      <w:r>
        <w:rPr>
          <w:color w:val="0D0D0D"/>
          <w:sz w:val="28"/>
        </w:rPr>
        <w:t xml:space="preserve">Возрастной состав обучающихся </w:t>
      </w:r>
      <w:r w:rsidR="000863A5">
        <w:rPr>
          <w:color w:val="0D0D0D"/>
          <w:sz w:val="28"/>
        </w:rPr>
        <w:t xml:space="preserve"> </w:t>
      </w:r>
      <w:r w:rsidR="00D40A55">
        <w:rPr>
          <w:color w:val="0D0D0D"/>
          <w:sz w:val="28"/>
        </w:rPr>
        <w:t>9</w:t>
      </w:r>
      <w:r w:rsidR="000863A5">
        <w:rPr>
          <w:color w:val="0D0D0D"/>
          <w:sz w:val="28"/>
        </w:rPr>
        <w:t xml:space="preserve"> – 1</w:t>
      </w:r>
      <w:r w:rsidR="00D40A55">
        <w:rPr>
          <w:color w:val="0D0D0D"/>
          <w:sz w:val="28"/>
        </w:rPr>
        <w:t>2</w:t>
      </w:r>
      <w:r w:rsidRPr="00D14597">
        <w:rPr>
          <w:color w:val="0D0D0D"/>
          <w:sz w:val="28"/>
        </w:rPr>
        <w:t xml:space="preserve"> лет.</w:t>
      </w:r>
    </w:p>
    <w:p w14:paraId="3CB60C45" w14:textId="2083D57E" w:rsidR="000968D4" w:rsidRPr="00D14597" w:rsidRDefault="000968D4" w:rsidP="000A33CF">
      <w:pPr>
        <w:spacing w:line="276" w:lineRule="auto"/>
        <w:rPr>
          <w:color w:val="0D0D0D"/>
          <w:sz w:val="28"/>
        </w:rPr>
      </w:pPr>
      <w:r>
        <w:rPr>
          <w:color w:val="0D0D0D"/>
          <w:sz w:val="28"/>
        </w:rPr>
        <w:lastRenderedPageBreak/>
        <w:t xml:space="preserve">В объединении </w:t>
      </w:r>
      <w:r w:rsidRPr="00D14597">
        <w:rPr>
          <w:color w:val="0D0D0D"/>
          <w:sz w:val="28"/>
        </w:rPr>
        <w:t xml:space="preserve"> мог</w:t>
      </w:r>
      <w:r>
        <w:rPr>
          <w:color w:val="0D0D0D"/>
          <w:sz w:val="28"/>
        </w:rPr>
        <w:t>ут обучаться девочки.</w:t>
      </w:r>
    </w:p>
    <w:p w14:paraId="2F0185F0" w14:textId="77777777" w:rsidR="000968D4" w:rsidRDefault="000968D4" w:rsidP="000968D4">
      <w:pPr>
        <w:tabs>
          <w:tab w:val="left" w:pos="284"/>
          <w:tab w:val="left" w:pos="720"/>
        </w:tabs>
        <w:spacing w:line="276" w:lineRule="auto"/>
        <w:ind w:firstLine="567"/>
        <w:jc w:val="both"/>
        <w:rPr>
          <w:iCs/>
          <w:color w:val="0D0D0D"/>
          <w:sz w:val="28"/>
        </w:rPr>
      </w:pPr>
      <w:r w:rsidRPr="00D14597">
        <w:rPr>
          <w:iCs/>
          <w:color w:val="0D0D0D"/>
          <w:sz w:val="28"/>
        </w:rPr>
        <w:t>Продолжительность учебных занятий установлена с учетом воз</w:t>
      </w:r>
      <w:r>
        <w:rPr>
          <w:iCs/>
          <w:color w:val="0D0D0D"/>
          <w:sz w:val="28"/>
        </w:rPr>
        <w:t>растных особенностей учащихся.</w:t>
      </w:r>
      <w:r w:rsidRPr="00D14597">
        <w:rPr>
          <w:iCs/>
          <w:color w:val="0D0D0D"/>
          <w:sz w:val="28"/>
        </w:rPr>
        <w:t xml:space="preserve"> </w:t>
      </w:r>
    </w:p>
    <w:p w14:paraId="687C1DFA" w14:textId="77777777" w:rsidR="005F3307" w:rsidRPr="009F1A4D" w:rsidRDefault="005F3307" w:rsidP="005F3307">
      <w:pPr>
        <w:ind w:firstLine="567"/>
        <w:jc w:val="both"/>
        <w:rPr>
          <w:sz w:val="28"/>
          <w:szCs w:val="28"/>
        </w:rPr>
      </w:pPr>
      <w:r w:rsidRPr="009F1A4D">
        <w:rPr>
          <w:sz w:val="28"/>
          <w:szCs w:val="28"/>
        </w:rPr>
        <w:t>Календарный учебный график – это составная часть образовательной программы (Закон № 273 – Ф3, гл.1, ст.2, п.9) определяющая:</w:t>
      </w:r>
    </w:p>
    <w:p w14:paraId="7C96FF32" w14:textId="77777777" w:rsidR="005F3307" w:rsidRPr="009F1A4D" w:rsidRDefault="005F3307" w:rsidP="005F3307">
      <w:pPr>
        <w:ind w:firstLine="567"/>
        <w:jc w:val="both"/>
        <w:rPr>
          <w:sz w:val="28"/>
          <w:szCs w:val="28"/>
        </w:rPr>
      </w:pPr>
      <w:r w:rsidRPr="009F1A4D">
        <w:rPr>
          <w:sz w:val="28"/>
          <w:szCs w:val="28"/>
        </w:rPr>
        <w:t>- количество учебных недель,</w:t>
      </w:r>
    </w:p>
    <w:p w14:paraId="47C91946" w14:textId="77777777" w:rsidR="005F3307" w:rsidRPr="009F1A4D" w:rsidRDefault="005F3307" w:rsidP="005F3307">
      <w:pPr>
        <w:ind w:firstLine="567"/>
        <w:jc w:val="both"/>
        <w:rPr>
          <w:sz w:val="28"/>
          <w:szCs w:val="28"/>
        </w:rPr>
      </w:pPr>
      <w:r w:rsidRPr="009F1A4D">
        <w:rPr>
          <w:sz w:val="28"/>
          <w:szCs w:val="28"/>
        </w:rPr>
        <w:t xml:space="preserve"> - количество учебных дней,</w:t>
      </w:r>
    </w:p>
    <w:p w14:paraId="08DB72DE" w14:textId="77777777" w:rsidR="005F3307" w:rsidRPr="009F1A4D" w:rsidRDefault="005F3307" w:rsidP="005F3307">
      <w:pPr>
        <w:ind w:firstLine="567"/>
        <w:jc w:val="both"/>
        <w:rPr>
          <w:sz w:val="28"/>
          <w:szCs w:val="28"/>
        </w:rPr>
      </w:pPr>
      <w:r w:rsidRPr="009F1A4D">
        <w:rPr>
          <w:sz w:val="28"/>
          <w:szCs w:val="28"/>
        </w:rPr>
        <w:t>- даты нача</w:t>
      </w:r>
      <w:r>
        <w:rPr>
          <w:sz w:val="28"/>
          <w:szCs w:val="28"/>
        </w:rPr>
        <w:t>ла и окончания учебных периодов.</w:t>
      </w:r>
    </w:p>
    <w:p w14:paraId="65D2595B" w14:textId="77777777" w:rsidR="005F3307" w:rsidRPr="009F1A4D" w:rsidRDefault="005F3307" w:rsidP="005F3307">
      <w:pPr>
        <w:ind w:firstLine="567"/>
        <w:jc w:val="both"/>
        <w:rPr>
          <w:sz w:val="28"/>
          <w:szCs w:val="28"/>
        </w:rPr>
      </w:pPr>
    </w:p>
    <w:p w14:paraId="51BAE66D" w14:textId="77777777" w:rsidR="005F3307" w:rsidRPr="009F1A4D" w:rsidRDefault="00DE4F75" w:rsidP="00DE4F75">
      <w:pPr>
        <w:jc w:val="both"/>
        <w:rPr>
          <w:b/>
          <w:sz w:val="28"/>
          <w:szCs w:val="28"/>
        </w:rPr>
      </w:pPr>
      <w:r>
        <w:rPr>
          <w:b/>
          <w:sz w:val="28"/>
          <w:szCs w:val="28"/>
        </w:rPr>
        <w:t xml:space="preserve">2.2. </w:t>
      </w:r>
      <w:r w:rsidR="005F3307" w:rsidRPr="009F1A4D">
        <w:rPr>
          <w:b/>
          <w:sz w:val="28"/>
          <w:szCs w:val="28"/>
        </w:rPr>
        <w:t>Условия реализации программы</w:t>
      </w:r>
    </w:p>
    <w:p w14:paraId="0A26D2CB" w14:textId="42D545BB" w:rsidR="005F3307" w:rsidRDefault="005F3307" w:rsidP="000A33CF">
      <w:pPr>
        <w:spacing w:line="276" w:lineRule="auto"/>
        <w:jc w:val="both"/>
        <w:rPr>
          <w:b/>
          <w:i/>
          <w:color w:val="C00000"/>
          <w:sz w:val="28"/>
        </w:rPr>
      </w:pPr>
      <w:r>
        <w:rPr>
          <w:sz w:val="28"/>
          <w:szCs w:val="28"/>
        </w:rPr>
        <w:t xml:space="preserve">     </w:t>
      </w:r>
      <w:r w:rsidR="00282397">
        <w:rPr>
          <w:sz w:val="28"/>
          <w:szCs w:val="28"/>
        </w:rPr>
        <w:t xml:space="preserve"> В зимний период  з</w:t>
      </w:r>
      <w:r w:rsidRPr="009F1A4D">
        <w:rPr>
          <w:sz w:val="28"/>
          <w:szCs w:val="28"/>
        </w:rPr>
        <w:t xml:space="preserve">анятие проводятся в оборудованном  светлом хорошо </w:t>
      </w:r>
      <w:r w:rsidR="006652A8">
        <w:rPr>
          <w:sz w:val="28"/>
          <w:szCs w:val="28"/>
        </w:rPr>
        <w:t>проветриваемом  спортивном зале</w:t>
      </w:r>
      <w:r w:rsidRPr="009F1A4D">
        <w:rPr>
          <w:sz w:val="28"/>
          <w:szCs w:val="28"/>
        </w:rPr>
        <w:t>,  осв</w:t>
      </w:r>
      <w:r w:rsidR="002C6976">
        <w:rPr>
          <w:sz w:val="28"/>
          <w:szCs w:val="28"/>
        </w:rPr>
        <w:t xml:space="preserve">ещение дневное и искусственное, имеется спортивное оснащение. </w:t>
      </w:r>
      <w:r w:rsidRPr="009F1A4D">
        <w:rPr>
          <w:rFonts w:eastAsia="Calibri"/>
          <w:sz w:val="28"/>
          <w:szCs w:val="28"/>
        </w:rPr>
        <w:t>Помещение с  отоплением, с раковиной для мытья рук</w:t>
      </w:r>
      <w:r w:rsidR="000A33CF">
        <w:rPr>
          <w:rFonts w:eastAsia="Calibri"/>
          <w:sz w:val="28"/>
          <w:szCs w:val="28"/>
        </w:rPr>
        <w:t>, раздевалкой.</w:t>
      </w:r>
      <w:r w:rsidRPr="00B02FF4">
        <w:rPr>
          <w:b/>
          <w:i/>
          <w:color w:val="C00000"/>
          <w:sz w:val="28"/>
        </w:rPr>
        <w:t xml:space="preserve"> </w:t>
      </w:r>
    </w:p>
    <w:p w14:paraId="0E717E81" w14:textId="77777777" w:rsidR="000968D4" w:rsidRPr="00282397" w:rsidRDefault="000968D4" w:rsidP="000968D4">
      <w:pPr>
        <w:spacing w:line="276" w:lineRule="auto"/>
        <w:ind w:firstLine="567"/>
        <w:jc w:val="both"/>
        <w:rPr>
          <w:b/>
          <w:color w:val="0D0D0D"/>
          <w:sz w:val="28"/>
        </w:rPr>
      </w:pPr>
      <w:r w:rsidRPr="00282397">
        <w:rPr>
          <w:b/>
          <w:color w:val="0D0D0D"/>
          <w:sz w:val="28"/>
        </w:rPr>
        <w:t xml:space="preserve">Оснащение: </w:t>
      </w:r>
    </w:p>
    <w:p w14:paraId="330EDCA7" w14:textId="77777777" w:rsidR="000968D4" w:rsidRDefault="000968D4" w:rsidP="000968D4">
      <w:pPr>
        <w:spacing w:line="276" w:lineRule="auto"/>
        <w:ind w:firstLine="567"/>
        <w:jc w:val="both"/>
        <w:rPr>
          <w:color w:val="0D0D0D"/>
          <w:sz w:val="32"/>
        </w:rPr>
      </w:pPr>
      <w:r>
        <w:rPr>
          <w:color w:val="0D0D0D"/>
          <w:sz w:val="28"/>
        </w:rPr>
        <w:t xml:space="preserve">- </w:t>
      </w:r>
      <w:r w:rsidRPr="000968D4">
        <w:rPr>
          <w:kern w:val="0"/>
          <w:sz w:val="28"/>
        </w:rPr>
        <w:t>ворота для игры – 2</w:t>
      </w:r>
      <w:r>
        <w:rPr>
          <w:kern w:val="0"/>
          <w:sz w:val="28"/>
        </w:rPr>
        <w:t xml:space="preserve"> штуки</w:t>
      </w:r>
      <w:r w:rsidRPr="000968D4">
        <w:rPr>
          <w:kern w:val="0"/>
          <w:sz w:val="28"/>
        </w:rPr>
        <w:t>;</w:t>
      </w:r>
      <w:r>
        <w:rPr>
          <w:color w:val="0D0D0D"/>
          <w:sz w:val="32"/>
        </w:rPr>
        <w:t xml:space="preserve"> </w:t>
      </w:r>
    </w:p>
    <w:p w14:paraId="5C33B893" w14:textId="77777777" w:rsidR="000968D4" w:rsidRDefault="000968D4" w:rsidP="000968D4">
      <w:pPr>
        <w:spacing w:line="276" w:lineRule="auto"/>
        <w:ind w:firstLine="567"/>
        <w:jc w:val="both"/>
        <w:rPr>
          <w:color w:val="0D0D0D"/>
          <w:sz w:val="32"/>
        </w:rPr>
      </w:pPr>
      <w:r>
        <w:rPr>
          <w:color w:val="0D0D0D"/>
          <w:sz w:val="32"/>
        </w:rPr>
        <w:t xml:space="preserve">- </w:t>
      </w:r>
      <w:r w:rsidRPr="000968D4">
        <w:rPr>
          <w:rFonts w:ascii="Symbol" w:hAnsi="Symbol" w:cs="Symbol"/>
          <w:kern w:val="0"/>
          <w:sz w:val="32"/>
          <w:szCs w:val="28"/>
        </w:rPr>
        <w:t></w:t>
      </w:r>
      <w:r w:rsidRPr="000968D4">
        <w:rPr>
          <w:kern w:val="0"/>
          <w:sz w:val="28"/>
        </w:rPr>
        <w:t>сетки для ворот –  2 штук</w:t>
      </w:r>
      <w:r>
        <w:rPr>
          <w:kern w:val="0"/>
          <w:sz w:val="28"/>
        </w:rPr>
        <w:t>и</w:t>
      </w:r>
      <w:r w:rsidRPr="000968D4">
        <w:rPr>
          <w:kern w:val="0"/>
          <w:sz w:val="28"/>
        </w:rPr>
        <w:t>;</w:t>
      </w:r>
    </w:p>
    <w:p w14:paraId="473CCB4D" w14:textId="7CA2156A" w:rsidR="000968D4" w:rsidRPr="000968D4" w:rsidRDefault="000968D4" w:rsidP="000968D4">
      <w:pPr>
        <w:spacing w:line="276" w:lineRule="auto"/>
        <w:ind w:firstLine="567"/>
        <w:jc w:val="both"/>
        <w:rPr>
          <w:color w:val="0D0D0D"/>
          <w:sz w:val="32"/>
        </w:rPr>
      </w:pPr>
      <w:r>
        <w:rPr>
          <w:color w:val="0D0D0D"/>
          <w:sz w:val="32"/>
        </w:rPr>
        <w:t xml:space="preserve">- </w:t>
      </w:r>
      <w:r w:rsidR="000863A5">
        <w:rPr>
          <w:kern w:val="0"/>
          <w:sz w:val="28"/>
        </w:rPr>
        <w:t xml:space="preserve">футбольные мячи – </w:t>
      </w:r>
      <w:r w:rsidR="00D40A55">
        <w:rPr>
          <w:kern w:val="0"/>
          <w:sz w:val="28"/>
        </w:rPr>
        <w:t>1</w:t>
      </w:r>
      <w:r w:rsidR="000863A5">
        <w:rPr>
          <w:kern w:val="0"/>
          <w:sz w:val="28"/>
        </w:rPr>
        <w:t>7</w:t>
      </w:r>
      <w:r w:rsidRPr="000968D4">
        <w:rPr>
          <w:kern w:val="0"/>
          <w:sz w:val="28"/>
        </w:rPr>
        <w:t xml:space="preserve"> штук.</w:t>
      </w:r>
    </w:p>
    <w:p w14:paraId="02501208" w14:textId="77777777" w:rsidR="000968D4" w:rsidRPr="000968D4" w:rsidRDefault="000968D4" w:rsidP="000968D4">
      <w:pPr>
        <w:widowControl/>
        <w:suppressAutoHyphens w:val="0"/>
        <w:autoSpaceDE w:val="0"/>
        <w:autoSpaceDN w:val="0"/>
        <w:adjustRightInd w:val="0"/>
        <w:rPr>
          <w:kern w:val="0"/>
          <w:sz w:val="28"/>
        </w:rPr>
      </w:pPr>
      <w:r>
        <w:rPr>
          <w:kern w:val="0"/>
          <w:sz w:val="28"/>
        </w:rPr>
        <w:t xml:space="preserve"> </w:t>
      </w:r>
      <w:r w:rsidRPr="000968D4">
        <w:rPr>
          <w:kern w:val="0"/>
          <w:sz w:val="28"/>
        </w:rPr>
        <w:t>Учащиеся приходят на занятия в спортивной одежде и обуви.</w:t>
      </w:r>
    </w:p>
    <w:p w14:paraId="54D07434" w14:textId="77777777" w:rsidR="000968D4" w:rsidRPr="000968D4" w:rsidRDefault="000968D4" w:rsidP="000968D4">
      <w:pPr>
        <w:widowControl/>
        <w:suppressAutoHyphens w:val="0"/>
        <w:autoSpaceDE w:val="0"/>
        <w:autoSpaceDN w:val="0"/>
        <w:adjustRightInd w:val="0"/>
        <w:rPr>
          <w:kern w:val="0"/>
          <w:sz w:val="28"/>
        </w:rPr>
      </w:pPr>
      <w:r w:rsidRPr="000968D4">
        <w:rPr>
          <w:kern w:val="0"/>
          <w:sz w:val="28"/>
        </w:rPr>
        <w:t>Для выполнения упражнений необходимы:</w:t>
      </w:r>
    </w:p>
    <w:p w14:paraId="5C06CAAE" w14:textId="77777777" w:rsidR="000968D4" w:rsidRPr="000968D4" w:rsidRDefault="000968D4" w:rsidP="000968D4">
      <w:pPr>
        <w:widowControl/>
        <w:suppressAutoHyphens w:val="0"/>
        <w:autoSpaceDE w:val="0"/>
        <w:autoSpaceDN w:val="0"/>
        <w:adjustRightInd w:val="0"/>
        <w:rPr>
          <w:kern w:val="0"/>
          <w:sz w:val="28"/>
        </w:rPr>
      </w:pPr>
      <w:r>
        <w:rPr>
          <w:rFonts w:ascii="Symbol" w:hAnsi="Symbol" w:cs="Symbol"/>
          <w:kern w:val="0"/>
          <w:sz w:val="32"/>
          <w:szCs w:val="28"/>
        </w:rPr>
        <w:t></w:t>
      </w:r>
      <w:r>
        <w:rPr>
          <w:rFonts w:ascii="Symbol" w:hAnsi="Symbol" w:cs="Symbol"/>
          <w:kern w:val="0"/>
          <w:sz w:val="32"/>
          <w:szCs w:val="28"/>
        </w:rPr>
        <w:t></w:t>
      </w:r>
      <w:r w:rsidRPr="000968D4">
        <w:rPr>
          <w:rFonts w:ascii="Symbol" w:hAnsi="Symbol" w:cs="Symbol"/>
          <w:kern w:val="0"/>
          <w:sz w:val="32"/>
          <w:szCs w:val="28"/>
        </w:rPr>
        <w:t></w:t>
      </w:r>
      <w:r w:rsidRPr="000968D4">
        <w:rPr>
          <w:kern w:val="0"/>
          <w:sz w:val="28"/>
        </w:rPr>
        <w:t>скакалки –  15</w:t>
      </w:r>
      <w:r w:rsidR="000863A5">
        <w:rPr>
          <w:kern w:val="0"/>
          <w:sz w:val="28"/>
        </w:rPr>
        <w:t xml:space="preserve"> </w:t>
      </w:r>
      <w:r>
        <w:rPr>
          <w:kern w:val="0"/>
          <w:sz w:val="28"/>
        </w:rPr>
        <w:t>штук</w:t>
      </w:r>
      <w:r w:rsidRPr="000968D4">
        <w:rPr>
          <w:kern w:val="0"/>
          <w:sz w:val="28"/>
        </w:rPr>
        <w:t>;</w:t>
      </w:r>
    </w:p>
    <w:p w14:paraId="0B9A5340" w14:textId="77777777" w:rsidR="000968D4" w:rsidRPr="000968D4" w:rsidRDefault="000968D4" w:rsidP="000968D4">
      <w:pPr>
        <w:widowControl/>
        <w:suppressAutoHyphens w:val="0"/>
        <w:autoSpaceDE w:val="0"/>
        <w:autoSpaceDN w:val="0"/>
        <w:adjustRightInd w:val="0"/>
        <w:rPr>
          <w:kern w:val="0"/>
          <w:sz w:val="28"/>
        </w:rPr>
      </w:pPr>
      <w:r>
        <w:rPr>
          <w:rFonts w:ascii="Symbol" w:hAnsi="Symbol" w:cs="Symbol"/>
          <w:kern w:val="0"/>
          <w:sz w:val="32"/>
          <w:szCs w:val="28"/>
        </w:rPr>
        <w:t></w:t>
      </w:r>
      <w:r>
        <w:rPr>
          <w:rFonts w:ascii="Symbol" w:hAnsi="Symbol" w:cs="Symbol"/>
          <w:kern w:val="0"/>
          <w:sz w:val="32"/>
          <w:szCs w:val="28"/>
        </w:rPr>
        <w:t></w:t>
      </w:r>
      <w:r>
        <w:rPr>
          <w:rFonts w:ascii="Symbol" w:hAnsi="Symbol" w:cs="Symbol"/>
          <w:kern w:val="0"/>
          <w:sz w:val="32"/>
          <w:szCs w:val="28"/>
        </w:rPr>
        <w:t></w:t>
      </w:r>
      <w:r w:rsidRPr="000968D4">
        <w:rPr>
          <w:rFonts w:ascii="Symbol" w:hAnsi="Symbol" w:cs="Symbol"/>
          <w:kern w:val="0"/>
          <w:sz w:val="32"/>
          <w:szCs w:val="28"/>
        </w:rPr>
        <w:t></w:t>
      </w:r>
      <w:r w:rsidRPr="000968D4">
        <w:rPr>
          <w:kern w:val="0"/>
          <w:sz w:val="28"/>
        </w:rPr>
        <w:t>коврики</w:t>
      </w:r>
      <w:r>
        <w:rPr>
          <w:kern w:val="0"/>
          <w:sz w:val="28"/>
        </w:rPr>
        <w:t xml:space="preserve"> – 15 штук</w:t>
      </w:r>
      <w:r w:rsidRPr="000968D4">
        <w:rPr>
          <w:kern w:val="0"/>
          <w:sz w:val="28"/>
        </w:rPr>
        <w:t>.</w:t>
      </w:r>
    </w:p>
    <w:p w14:paraId="3A787027" w14:textId="77777777" w:rsidR="000968D4" w:rsidRDefault="000968D4" w:rsidP="000968D4">
      <w:pPr>
        <w:spacing w:line="276" w:lineRule="auto"/>
        <w:jc w:val="both"/>
        <w:rPr>
          <w:kern w:val="0"/>
          <w:sz w:val="28"/>
        </w:rPr>
      </w:pPr>
      <w:r>
        <w:rPr>
          <w:kern w:val="0"/>
          <w:sz w:val="28"/>
        </w:rPr>
        <w:t>- гимнастические</w:t>
      </w:r>
      <w:r w:rsidRPr="000968D4">
        <w:rPr>
          <w:kern w:val="0"/>
          <w:sz w:val="28"/>
        </w:rPr>
        <w:t xml:space="preserve"> скамейками, </w:t>
      </w:r>
    </w:p>
    <w:p w14:paraId="397360F5" w14:textId="77777777" w:rsidR="00084A24" w:rsidRPr="000968D4" w:rsidRDefault="000968D4" w:rsidP="000968D4">
      <w:pPr>
        <w:spacing w:line="276" w:lineRule="auto"/>
        <w:jc w:val="both"/>
        <w:rPr>
          <w:color w:val="0D0D0D"/>
          <w:sz w:val="32"/>
        </w:rPr>
      </w:pPr>
      <w:r>
        <w:rPr>
          <w:kern w:val="0"/>
          <w:sz w:val="28"/>
        </w:rPr>
        <w:t>- гимнастически</w:t>
      </w:r>
      <w:r w:rsidR="00282397">
        <w:rPr>
          <w:kern w:val="0"/>
          <w:sz w:val="28"/>
        </w:rPr>
        <w:t>е</w:t>
      </w:r>
      <w:r w:rsidRPr="000968D4">
        <w:rPr>
          <w:kern w:val="0"/>
          <w:sz w:val="28"/>
        </w:rPr>
        <w:t xml:space="preserve"> </w:t>
      </w:r>
      <w:r w:rsidR="00282397">
        <w:rPr>
          <w:kern w:val="0"/>
          <w:sz w:val="28"/>
        </w:rPr>
        <w:t>маты.</w:t>
      </w:r>
    </w:p>
    <w:p w14:paraId="1A5B7A36" w14:textId="18E5EA7C" w:rsidR="00282397" w:rsidRDefault="002C6976" w:rsidP="00B9728B">
      <w:pPr>
        <w:spacing w:line="276" w:lineRule="auto"/>
        <w:jc w:val="both"/>
        <w:rPr>
          <w:color w:val="0D0D0D"/>
          <w:sz w:val="28"/>
          <w:szCs w:val="28"/>
        </w:rPr>
      </w:pPr>
      <w:r>
        <w:rPr>
          <w:color w:val="0D0D0D"/>
          <w:sz w:val="28"/>
          <w:szCs w:val="28"/>
        </w:rPr>
        <w:t xml:space="preserve">   </w:t>
      </w:r>
      <w:r w:rsidR="00282397">
        <w:rPr>
          <w:color w:val="0D0D0D"/>
          <w:sz w:val="28"/>
          <w:szCs w:val="28"/>
        </w:rPr>
        <w:t xml:space="preserve">В </w:t>
      </w:r>
      <w:r w:rsidR="00FA57E3">
        <w:rPr>
          <w:color w:val="0D0D0D"/>
          <w:sz w:val="28"/>
          <w:szCs w:val="28"/>
        </w:rPr>
        <w:t>теплый</w:t>
      </w:r>
      <w:r w:rsidR="00282397">
        <w:rPr>
          <w:color w:val="0D0D0D"/>
          <w:sz w:val="28"/>
          <w:szCs w:val="28"/>
        </w:rPr>
        <w:t xml:space="preserve"> период занятия проводятся  на </w:t>
      </w:r>
      <w:r w:rsidR="000863A5">
        <w:rPr>
          <w:color w:val="0D0D0D"/>
          <w:sz w:val="28"/>
          <w:szCs w:val="28"/>
        </w:rPr>
        <w:t xml:space="preserve">  универсальной спортивной площадке </w:t>
      </w:r>
      <w:r w:rsidR="00282397">
        <w:rPr>
          <w:color w:val="0D0D0D"/>
          <w:sz w:val="28"/>
          <w:szCs w:val="28"/>
        </w:rPr>
        <w:t xml:space="preserve"> </w:t>
      </w:r>
      <w:r w:rsidR="000863A5">
        <w:rPr>
          <w:color w:val="0D0D0D"/>
          <w:sz w:val="28"/>
          <w:szCs w:val="28"/>
        </w:rPr>
        <w:t xml:space="preserve">с искусственным покрытием. </w:t>
      </w:r>
    </w:p>
    <w:p w14:paraId="4B7952CD" w14:textId="77777777" w:rsidR="00593843" w:rsidRDefault="00593843" w:rsidP="00593843">
      <w:pPr>
        <w:pStyle w:val="a5"/>
        <w:tabs>
          <w:tab w:val="left" w:pos="284"/>
          <w:tab w:val="left" w:pos="720"/>
        </w:tabs>
        <w:spacing w:after="0" w:line="276" w:lineRule="auto"/>
        <w:ind w:firstLine="567"/>
        <w:jc w:val="both"/>
        <w:rPr>
          <w:b/>
          <w:sz w:val="28"/>
        </w:rPr>
      </w:pPr>
      <w:r>
        <w:rPr>
          <w:b/>
          <w:sz w:val="28"/>
        </w:rPr>
        <w:t xml:space="preserve">2.3. </w:t>
      </w:r>
      <w:r w:rsidRPr="0047065E">
        <w:rPr>
          <w:b/>
          <w:sz w:val="28"/>
        </w:rPr>
        <w:t xml:space="preserve">Педагогический контроль. </w:t>
      </w:r>
    </w:p>
    <w:p w14:paraId="086A592B" w14:textId="77777777" w:rsidR="00593843" w:rsidRPr="0047065E" w:rsidRDefault="00593843" w:rsidP="00593843">
      <w:pPr>
        <w:pStyle w:val="a5"/>
        <w:tabs>
          <w:tab w:val="left" w:pos="284"/>
          <w:tab w:val="left" w:pos="720"/>
        </w:tabs>
        <w:spacing w:after="0" w:line="276" w:lineRule="auto"/>
        <w:ind w:firstLine="567"/>
        <w:jc w:val="both"/>
        <w:rPr>
          <w:b/>
          <w:sz w:val="28"/>
        </w:rPr>
      </w:pPr>
      <w:r>
        <w:rPr>
          <w:b/>
          <w:sz w:val="28"/>
        </w:rPr>
        <w:t>Формы контроля.</w:t>
      </w:r>
    </w:p>
    <w:p w14:paraId="72EB802A" w14:textId="77777777" w:rsidR="00593843" w:rsidRPr="007540E9" w:rsidRDefault="00593843" w:rsidP="00593843">
      <w:pPr>
        <w:pStyle w:val="a5"/>
        <w:tabs>
          <w:tab w:val="left" w:pos="284"/>
        </w:tabs>
        <w:spacing w:after="0" w:line="276" w:lineRule="auto"/>
        <w:ind w:firstLine="567"/>
        <w:jc w:val="both"/>
        <w:rPr>
          <w:color w:val="0D0D0D"/>
          <w:sz w:val="28"/>
        </w:rPr>
      </w:pPr>
      <w:r w:rsidRPr="007540E9">
        <w:rPr>
          <w:color w:val="0D0D0D"/>
          <w:sz w:val="28"/>
        </w:rPr>
        <w:t>Педагогический контроль по направленности и содержанию охватывает три основных раздела:</w:t>
      </w:r>
    </w:p>
    <w:p w14:paraId="4FA0B847" w14:textId="77777777" w:rsidR="00593843" w:rsidRPr="007540E9" w:rsidRDefault="00593843" w:rsidP="00593843">
      <w:pPr>
        <w:pStyle w:val="a5"/>
        <w:numPr>
          <w:ilvl w:val="1"/>
          <w:numId w:val="7"/>
        </w:numPr>
        <w:tabs>
          <w:tab w:val="left" w:pos="284"/>
          <w:tab w:val="left" w:pos="731"/>
        </w:tabs>
        <w:spacing w:after="0" w:line="276" w:lineRule="auto"/>
        <w:ind w:left="0" w:firstLine="0"/>
        <w:jc w:val="both"/>
        <w:rPr>
          <w:color w:val="0D0D0D"/>
          <w:sz w:val="28"/>
        </w:rPr>
      </w:pPr>
      <w:r w:rsidRPr="007540E9">
        <w:rPr>
          <w:color w:val="0D0D0D"/>
          <w:sz w:val="28"/>
        </w:rPr>
        <w:t>Контроль уровня подготовленности футболистов.</w:t>
      </w:r>
    </w:p>
    <w:p w14:paraId="63CA60B8" w14:textId="77777777" w:rsidR="00593843" w:rsidRPr="007540E9" w:rsidRDefault="00593843" w:rsidP="00593843">
      <w:pPr>
        <w:pStyle w:val="a5"/>
        <w:numPr>
          <w:ilvl w:val="1"/>
          <w:numId w:val="7"/>
        </w:numPr>
        <w:tabs>
          <w:tab w:val="left" w:pos="284"/>
          <w:tab w:val="left" w:pos="731"/>
        </w:tabs>
        <w:spacing w:after="0" w:line="276" w:lineRule="auto"/>
        <w:ind w:left="0" w:firstLine="0"/>
        <w:jc w:val="both"/>
        <w:rPr>
          <w:color w:val="0D0D0D"/>
          <w:sz w:val="28"/>
        </w:rPr>
      </w:pPr>
      <w:r w:rsidRPr="007540E9">
        <w:rPr>
          <w:color w:val="0D0D0D"/>
          <w:sz w:val="28"/>
        </w:rPr>
        <w:t>Контроль соревновательной деятельности.</w:t>
      </w:r>
    </w:p>
    <w:p w14:paraId="65ED6662" w14:textId="77777777" w:rsidR="00593843" w:rsidRPr="006E676B" w:rsidRDefault="00593843" w:rsidP="00593843">
      <w:pPr>
        <w:pStyle w:val="a5"/>
        <w:numPr>
          <w:ilvl w:val="1"/>
          <w:numId w:val="7"/>
        </w:numPr>
        <w:tabs>
          <w:tab w:val="left" w:pos="284"/>
          <w:tab w:val="left" w:pos="731"/>
        </w:tabs>
        <w:spacing w:after="0" w:line="276" w:lineRule="auto"/>
        <w:ind w:left="0" w:firstLine="0"/>
        <w:jc w:val="both"/>
        <w:rPr>
          <w:color w:val="0D0D0D"/>
          <w:sz w:val="28"/>
        </w:rPr>
      </w:pPr>
      <w:r w:rsidRPr="007540E9">
        <w:rPr>
          <w:color w:val="0D0D0D"/>
          <w:sz w:val="28"/>
        </w:rPr>
        <w:t>Контроль тренировочной деятельности.</w:t>
      </w:r>
    </w:p>
    <w:p w14:paraId="5F7D9AE3" w14:textId="77777777" w:rsidR="00593843" w:rsidRPr="007540E9" w:rsidRDefault="00593843" w:rsidP="00593843">
      <w:pPr>
        <w:tabs>
          <w:tab w:val="left" w:pos="284"/>
        </w:tabs>
        <w:spacing w:line="276" w:lineRule="auto"/>
        <w:jc w:val="both"/>
        <w:rPr>
          <w:color w:val="0D0D0D"/>
          <w:sz w:val="28"/>
        </w:rPr>
      </w:pPr>
      <w:r w:rsidRPr="007540E9">
        <w:rPr>
          <w:color w:val="0D0D0D"/>
          <w:sz w:val="28"/>
        </w:rPr>
        <w:t>Способы проверки: опрос, сдача контрольно-переводных нормативов.</w:t>
      </w:r>
    </w:p>
    <w:p w14:paraId="70ABD5C5" w14:textId="77777777" w:rsidR="00593843" w:rsidRPr="007540E9" w:rsidRDefault="00593843" w:rsidP="00593843">
      <w:pPr>
        <w:pStyle w:val="a5"/>
        <w:tabs>
          <w:tab w:val="left" w:pos="284"/>
        </w:tabs>
        <w:spacing w:after="0" w:line="276" w:lineRule="auto"/>
        <w:jc w:val="both"/>
        <w:rPr>
          <w:color w:val="0D0D0D"/>
          <w:sz w:val="28"/>
        </w:rPr>
      </w:pPr>
      <w:r w:rsidRPr="007540E9">
        <w:rPr>
          <w:color w:val="0D0D0D"/>
          <w:sz w:val="28"/>
        </w:rPr>
        <w:t>Учебное занятие не может быть эффективным без получения своевременной объективной информации о развити</w:t>
      </w:r>
      <w:r>
        <w:rPr>
          <w:color w:val="0D0D0D"/>
          <w:sz w:val="28"/>
        </w:rPr>
        <w:t xml:space="preserve">и различных физических качеств, </w:t>
      </w:r>
      <w:r w:rsidRPr="007540E9">
        <w:rPr>
          <w:color w:val="0D0D0D"/>
          <w:sz w:val="28"/>
        </w:rPr>
        <w:t>технической подготовленности футболистов.</w:t>
      </w:r>
      <w:r>
        <w:rPr>
          <w:color w:val="0D0D0D"/>
          <w:sz w:val="28"/>
        </w:rPr>
        <w:t xml:space="preserve"> </w:t>
      </w:r>
      <w:r w:rsidRPr="007540E9">
        <w:rPr>
          <w:color w:val="0D0D0D"/>
          <w:sz w:val="28"/>
        </w:rPr>
        <w:t>Этапный контроль предназначен д</w:t>
      </w:r>
      <w:r>
        <w:rPr>
          <w:color w:val="0D0D0D"/>
          <w:sz w:val="28"/>
        </w:rPr>
        <w:t>ля оценки устойчивого состоянии учащихся</w:t>
      </w:r>
      <w:r w:rsidRPr="007540E9">
        <w:rPr>
          <w:color w:val="0D0D0D"/>
          <w:sz w:val="28"/>
        </w:rPr>
        <w:t>, проводится в конце конкретного этапа.</w:t>
      </w:r>
    </w:p>
    <w:p w14:paraId="0B34E892" w14:textId="77777777" w:rsidR="00593843" w:rsidRPr="007540E9" w:rsidRDefault="00593843" w:rsidP="00593843">
      <w:pPr>
        <w:pStyle w:val="a5"/>
        <w:tabs>
          <w:tab w:val="left" w:pos="284"/>
        </w:tabs>
        <w:spacing w:after="0" w:line="276" w:lineRule="auto"/>
        <w:jc w:val="both"/>
        <w:rPr>
          <w:color w:val="0D0D0D"/>
          <w:sz w:val="28"/>
        </w:rPr>
      </w:pPr>
      <w:r>
        <w:rPr>
          <w:color w:val="0D0D0D"/>
          <w:sz w:val="28"/>
        </w:rPr>
        <w:t xml:space="preserve">    </w:t>
      </w:r>
      <w:r w:rsidRPr="007540E9">
        <w:rPr>
          <w:color w:val="0D0D0D"/>
          <w:sz w:val="28"/>
        </w:rPr>
        <w:t>Подведение итогов реализации программы проводится в виде контрольных соревнований</w:t>
      </w:r>
      <w:r>
        <w:rPr>
          <w:color w:val="0D0D0D"/>
          <w:sz w:val="28"/>
        </w:rPr>
        <w:t>.</w:t>
      </w:r>
    </w:p>
    <w:p w14:paraId="07CAE237" w14:textId="77777777" w:rsidR="00593843" w:rsidRPr="007540E9" w:rsidRDefault="00593843" w:rsidP="00593843">
      <w:pPr>
        <w:pStyle w:val="a5"/>
        <w:tabs>
          <w:tab w:val="left" w:pos="284"/>
        </w:tabs>
        <w:spacing w:after="0" w:line="276" w:lineRule="auto"/>
        <w:ind w:firstLine="567"/>
        <w:jc w:val="both"/>
        <w:rPr>
          <w:color w:val="0D0D0D"/>
          <w:sz w:val="28"/>
        </w:rPr>
      </w:pPr>
      <w:r w:rsidRPr="007540E9">
        <w:rPr>
          <w:color w:val="0D0D0D"/>
          <w:sz w:val="28"/>
        </w:rPr>
        <w:t>В программу этапного контроля входят:</w:t>
      </w:r>
    </w:p>
    <w:p w14:paraId="0D54FBCD" w14:textId="77777777" w:rsidR="00593843" w:rsidRPr="007540E9" w:rsidRDefault="00593843" w:rsidP="00593843">
      <w:pPr>
        <w:pStyle w:val="a5"/>
        <w:numPr>
          <w:ilvl w:val="0"/>
          <w:numId w:val="4"/>
        </w:numPr>
        <w:tabs>
          <w:tab w:val="left" w:pos="284"/>
          <w:tab w:val="left" w:pos="720"/>
        </w:tabs>
        <w:spacing w:after="0" w:line="276" w:lineRule="auto"/>
        <w:ind w:left="0" w:firstLine="567"/>
        <w:jc w:val="both"/>
        <w:rPr>
          <w:color w:val="0D0D0D"/>
          <w:sz w:val="28"/>
        </w:rPr>
      </w:pPr>
      <w:r w:rsidRPr="007540E9">
        <w:rPr>
          <w:color w:val="0D0D0D"/>
          <w:sz w:val="28"/>
        </w:rPr>
        <w:lastRenderedPageBreak/>
        <w:t>тестирование уровня физической подготовленности;</w:t>
      </w:r>
    </w:p>
    <w:p w14:paraId="104C9435" w14:textId="77777777" w:rsidR="00593843" w:rsidRPr="007540E9" w:rsidRDefault="00593843" w:rsidP="00593843">
      <w:pPr>
        <w:pStyle w:val="a5"/>
        <w:numPr>
          <w:ilvl w:val="0"/>
          <w:numId w:val="4"/>
        </w:numPr>
        <w:tabs>
          <w:tab w:val="left" w:pos="284"/>
          <w:tab w:val="left" w:pos="720"/>
        </w:tabs>
        <w:spacing w:after="0" w:line="276" w:lineRule="auto"/>
        <w:ind w:left="0" w:firstLine="567"/>
        <w:jc w:val="both"/>
        <w:rPr>
          <w:color w:val="0D0D0D"/>
          <w:sz w:val="28"/>
        </w:rPr>
      </w:pPr>
      <w:r w:rsidRPr="007540E9">
        <w:rPr>
          <w:color w:val="0D0D0D"/>
          <w:sz w:val="28"/>
        </w:rPr>
        <w:t>тестирование технико-тактической подготовленности;</w:t>
      </w:r>
    </w:p>
    <w:p w14:paraId="64DE7996" w14:textId="77777777" w:rsidR="00593843" w:rsidRPr="007540E9" w:rsidRDefault="00593843" w:rsidP="00593843">
      <w:pPr>
        <w:pStyle w:val="a5"/>
        <w:numPr>
          <w:ilvl w:val="0"/>
          <w:numId w:val="4"/>
        </w:numPr>
        <w:tabs>
          <w:tab w:val="left" w:pos="284"/>
          <w:tab w:val="left" w:pos="720"/>
        </w:tabs>
        <w:spacing w:after="0" w:line="276" w:lineRule="auto"/>
        <w:ind w:left="0" w:firstLine="567"/>
        <w:jc w:val="both"/>
        <w:rPr>
          <w:color w:val="0D0D0D"/>
          <w:sz w:val="28"/>
        </w:rPr>
      </w:pPr>
      <w:r w:rsidRPr="007540E9">
        <w:rPr>
          <w:color w:val="0D0D0D"/>
          <w:sz w:val="28"/>
        </w:rPr>
        <w:t>анализ индивидуальных и групповых соревновательных действий.</w:t>
      </w:r>
    </w:p>
    <w:p w14:paraId="45EB6282" w14:textId="77777777" w:rsidR="00593843" w:rsidRDefault="00593843" w:rsidP="00593843">
      <w:pPr>
        <w:pStyle w:val="a5"/>
        <w:tabs>
          <w:tab w:val="left" w:pos="284"/>
        </w:tabs>
        <w:spacing w:after="0" w:line="276" w:lineRule="auto"/>
        <w:ind w:firstLine="567"/>
        <w:jc w:val="both"/>
        <w:rPr>
          <w:color w:val="0D0D0D"/>
          <w:sz w:val="28"/>
        </w:rPr>
      </w:pPr>
      <w:r w:rsidRPr="007540E9">
        <w:rPr>
          <w:color w:val="0D0D0D"/>
          <w:sz w:val="28"/>
        </w:rPr>
        <w:t>Текущий контроль проводится для получения информации о состоянии футболиста после серии занятий и игр для внесения соответствующих коррекций в тренировочную и соревновательную деятельность.</w:t>
      </w:r>
    </w:p>
    <w:p w14:paraId="722EE818" w14:textId="77777777" w:rsidR="00593843" w:rsidRDefault="00593843" w:rsidP="00593843">
      <w:pPr>
        <w:jc w:val="center"/>
        <w:rPr>
          <w:b/>
          <w:sz w:val="28"/>
          <w:szCs w:val="28"/>
        </w:rPr>
      </w:pPr>
      <w:r w:rsidRPr="009D6664">
        <w:rPr>
          <w:b/>
          <w:sz w:val="28"/>
          <w:szCs w:val="28"/>
        </w:rPr>
        <w:t>Формы подведения итогов реализации</w:t>
      </w:r>
    </w:p>
    <w:p w14:paraId="0C8ADCE1" w14:textId="77777777" w:rsidR="00593843" w:rsidRPr="009D6664" w:rsidRDefault="00593843" w:rsidP="00593843">
      <w:pPr>
        <w:jc w:val="center"/>
        <w:rPr>
          <w:b/>
          <w:sz w:val="28"/>
          <w:szCs w:val="28"/>
        </w:rPr>
      </w:pPr>
      <w:r w:rsidRPr="009D6664">
        <w:rPr>
          <w:b/>
          <w:sz w:val="28"/>
          <w:szCs w:val="28"/>
        </w:rPr>
        <w:t xml:space="preserve">дополнительной </w:t>
      </w:r>
      <w:r>
        <w:rPr>
          <w:b/>
          <w:sz w:val="28"/>
          <w:szCs w:val="28"/>
        </w:rPr>
        <w:t>обще</w:t>
      </w:r>
      <w:r w:rsidRPr="009D6664">
        <w:rPr>
          <w:b/>
          <w:sz w:val="28"/>
          <w:szCs w:val="28"/>
        </w:rPr>
        <w:t>образовательной программы:</w:t>
      </w:r>
    </w:p>
    <w:p w14:paraId="46485677" w14:textId="77777777" w:rsidR="00593843" w:rsidRPr="009D6664" w:rsidRDefault="00593843" w:rsidP="00593843">
      <w:pPr>
        <w:spacing w:line="276" w:lineRule="auto"/>
        <w:jc w:val="both"/>
        <w:rPr>
          <w:b/>
          <w:sz w:val="28"/>
          <w:szCs w:val="28"/>
        </w:rPr>
      </w:pPr>
      <w:r w:rsidRPr="009D6664">
        <w:rPr>
          <w:b/>
          <w:sz w:val="28"/>
          <w:szCs w:val="28"/>
        </w:rPr>
        <w:t>-</w:t>
      </w:r>
      <w:r w:rsidRPr="009D6664">
        <w:rPr>
          <w:sz w:val="28"/>
          <w:szCs w:val="28"/>
        </w:rPr>
        <w:t xml:space="preserve">  сдача нормативов;</w:t>
      </w:r>
    </w:p>
    <w:p w14:paraId="6029EBF2" w14:textId="77777777" w:rsidR="00593843" w:rsidRPr="009D6664" w:rsidRDefault="00593843" w:rsidP="00593843">
      <w:pPr>
        <w:spacing w:line="276" w:lineRule="auto"/>
        <w:jc w:val="both"/>
        <w:rPr>
          <w:sz w:val="28"/>
          <w:szCs w:val="28"/>
        </w:rPr>
      </w:pPr>
      <w:r w:rsidRPr="009D6664">
        <w:rPr>
          <w:sz w:val="28"/>
          <w:szCs w:val="28"/>
        </w:rPr>
        <w:t>- результативность товарищеских игр и соревнований.</w:t>
      </w:r>
    </w:p>
    <w:p w14:paraId="434D7F27" w14:textId="77777777" w:rsidR="00593843" w:rsidRPr="00593843" w:rsidRDefault="00593843" w:rsidP="00593843">
      <w:pPr>
        <w:spacing w:after="150" w:line="276" w:lineRule="auto"/>
        <w:jc w:val="both"/>
        <w:rPr>
          <w:sz w:val="28"/>
          <w:szCs w:val="28"/>
        </w:rPr>
      </w:pPr>
      <w:r w:rsidRPr="009D6664">
        <w:rPr>
          <w:sz w:val="28"/>
          <w:szCs w:val="28"/>
        </w:rPr>
        <w:t xml:space="preserve">    В конце изучения рабочей программы планируется снижение уровня заболеваемости детей, социальной адаптации учащихся, сформирование коммуникативных способностей, то есть умение играть в команде. Формирование здорового образа жизни учащихся, участие в общешкольных, районных и краевых мероприятиях, качественное освоение практических и теоретических навыков игры в футбол (мини-футбол), привитие любви к спортивным играм.</w:t>
      </w:r>
    </w:p>
    <w:p w14:paraId="0F13C5A6" w14:textId="77777777" w:rsidR="00593843" w:rsidRPr="00ED6159" w:rsidRDefault="00593843" w:rsidP="00593843">
      <w:pPr>
        <w:rPr>
          <w:sz w:val="28"/>
        </w:rPr>
      </w:pPr>
      <w:r>
        <w:rPr>
          <w:b/>
          <w:sz w:val="28"/>
        </w:rPr>
        <w:t>2.4. Оценочные материалы.</w:t>
      </w:r>
      <w:r w:rsidR="00ED6159">
        <w:rPr>
          <w:b/>
          <w:sz w:val="28"/>
        </w:rPr>
        <w:t xml:space="preserve"> </w:t>
      </w:r>
      <w:r w:rsidR="00ED6159">
        <w:rPr>
          <w:sz w:val="28"/>
        </w:rPr>
        <w:t xml:space="preserve"> (см. приложение 2.)</w:t>
      </w:r>
    </w:p>
    <w:p w14:paraId="049239EA" w14:textId="77777777" w:rsidR="00593843" w:rsidRPr="008D4136" w:rsidRDefault="00593843" w:rsidP="00593843">
      <w:pPr>
        <w:rPr>
          <w:b/>
          <w:sz w:val="28"/>
        </w:rPr>
      </w:pPr>
      <w:r w:rsidRPr="008D4136">
        <w:rPr>
          <w:b/>
          <w:sz w:val="28"/>
        </w:rPr>
        <w:t xml:space="preserve">Знания </w:t>
      </w:r>
      <w:r>
        <w:rPr>
          <w:b/>
          <w:sz w:val="28"/>
        </w:rPr>
        <w:t>и умения оцениваются по уровням.</w:t>
      </w:r>
    </w:p>
    <w:p w14:paraId="78C479DB" w14:textId="77777777" w:rsidR="00593843" w:rsidRPr="008D4136" w:rsidRDefault="00593843" w:rsidP="00593843">
      <w:pPr>
        <w:rPr>
          <w:b/>
          <w:sz w:val="28"/>
        </w:rPr>
      </w:pPr>
      <w:r w:rsidRPr="008D4136">
        <w:rPr>
          <w:b/>
          <w:sz w:val="28"/>
        </w:rPr>
        <w:t>Высокий:</w:t>
      </w:r>
    </w:p>
    <w:p w14:paraId="2483BB13" w14:textId="77777777" w:rsidR="00593843" w:rsidRPr="008D4136" w:rsidRDefault="00593843" w:rsidP="00593843">
      <w:pPr>
        <w:jc w:val="both"/>
        <w:rPr>
          <w:sz w:val="28"/>
        </w:rPr>
      </w:pPr>
      <w:r w:rsidRPr="008D4136">
        <w:rPr>
          <w:sz w:val="28"/>
        </w:rPr>
        <w:t>- четкое выполнение  полученных знаний в соответствии с требованиями учебной программы;</w:t>
      </w:r>
    </w:p>
    <w:p w14:paraId="6CAC8CC2" w14:textId="77777777" w:rsidR="00593843" w:rsidRPr="008D4136" w:rsidRDefault="00593843" w:rsidP="00593843">
      <w:pPr>
        <w:jc w:val="both"/>
        <w:rPr>
          <w:sz w:val="28"/>
        </w:rPr>
      </w:pPr>
      <w:r w:rsidRPr="008D4136">
        <w:rPr>
          <w:sz w:val="28"/>
        </w:rPr>
        <w:t>- допускаются несущественные ошибки, самостоятельно исправленные учащимися;</w:t>
      </w:r>
    </w:p>
    <w:p w14:paraId="32A0EBE8" w14:textId="77777777" w:rsidR="00593843" w:rsidRPr="008D4136" w:rsidRDefault="00593843" w:rsidP="00593843">
      <w:pPr>
        <w:jc w:val="both"/>
        <w:rPr>
          <w:sz w:val="28"/>
        </w:rPr>
      </w:pPr>
      <w:r w:rsidRPr="008D4136">
        <w:rPr>
          <w:sz w:val="28"/>
        </w:rPr>
        <w:t>- учитывается оригинальность, умение применять не стандартный метод решения  поставленной задачи.</w:t>
      </w:r>
    </w:p>
    <w:p w14:paraId="6286FFD1" w14:textId="77777777" w:rsidR="00593843" w:rsidRPr="008D4136" w:rsidRDefault="00593843" w:rsidP="00593843">
      <w:pPr>
        <w:jc w:val="both"/>
        <w:rPr>
          <w:sz w:val="28"/>
        </w:rPr>
      </w:pPr>
      <w:r w:rsidRPr="00CE30F6">
        <w:rPr>
          <w:b/>
          <w:color w:val="FF0000"/>
          <w:sz w:val="28"/>
        </w:rPr>
        <w:t xml:space="preserve">   </w:t>
      </w:r>
      <w:r w:rsidRPr="008D4136">
        <w:rPr>
          <w:b/>
          <w:sz w:val="28"/>
        </w:rPr>
        <w:t xml:space="preserve">-   </w:t>
      </w:r>
      <w:r w:rsidRPr="008D4136">
        <w:rPr>
          <w:sz w:val="28"/>
        </w:rPr>
        <w:t>выполняет самостоятельно, применяет полученные знания в комплексе.</w:t>
      </w:r>
    </w:p>
    <w:p w14:paraId="7010DB46" w14:textId="77777777" w:rsidR="00593843" w:rsidRPr="008D4136" w:rsidRDefault="00593843" w:rsidP="00593843">
      <w:pPr>
        <w:rPr>
          <w:b/>
          <w:sz w:val="28"/>
        </w:rPr>
      </w:pPr>
      <w:r w:rsidRPr="008D4136">
        <w:rPr>
          <w:b/>
          <w:sz w:val="28"/>
        </w:rPr>
        <w:t xml:space="preserve">   Средний:</w:t>
      </w:r>
    </w:p>
    <w:p w14:paraId="51B91147" w14:textId="77777777" w:rsidR="00593843" w:rsidRPr="008D4136" w:rsidRDefault="00593843" w:rsidP="00593843">
      <w:pPr>
        <w:jc w:val="both"/>
        <w:rPr>
          <w:sz w:val="28"/>
        </w:rPr>
      </w:pPr>
      <w:r w:rsidRPr="008D4136">
        <w:rPr>
          <w:sz w:val="28"/>
        </w:rPr>
        <w:t>- знания по мини-футболу  излагаются в соответствии с требованиями учебной программы;</w:t>
      </w:r>
    </w:p>
    <w:p w14:paraId="43D8AC95" w14:textId="77777777" w:rsidR="00593843" w:rsidRDefault="00593843" w:rsidP="00593843">
      <w:pPr>
        <w:jc w:val="both"/>
        <w:rPr>
          <w:sz w:val="28"/>
        </w:rPr>
      </w:pPr>
      <w:r w:rsidRPr="008D4136">
        <w:rPr>
          <w:sz w:val="28"/>
        </w:rPr>
        <w:t>- допускаются отдельные ошибки, не исправленные учащимися, но указаны тренером;</w:t>
      </w:r>
    </w:p>
    <w:p w14:paraId="6A619729" w14:textId="77777777" w:rsidR="00593843" w:rsidRPr="008D4136" w:rsidRDefault="00593843" w:rsidP="00593843">
      <w:pPr>
        <w:jc w:val="both"/>
        <w:rPr>
          <w:sz w:val="28"/>
        </w:rPr>
      </w:pPr>
      <w:r>
        <w:rPr>
          <w:sz w:val="28"/>
        </w:rPr>
        <w:t>- ошибочная подача мяча.</w:t>
      </w:r>
    </w:p>
    <w:p w14:paraId="3CF0E13A" w14:textId="77777777" w:rsidR="00593843" w:rsidRPr="00435909" w:rsidRDefault="00593843" w:rsidP="00593843">
      <w:pPr>
        <w:jc w:val="both"/>
        <w:rPr>
          <w:b/>
          <w:sz w:val="28"/>
        </w:rPr>
      </w:pPr>
      <w:r w:rsidRPr="00435909">
        <w:rPr>
          <w:b/>
          <w:sz w:val="28"/>
        </w:rPr>
        <w:t>Допустимый:</w:t>
      </w:r>
    </w:p>
    <w:p w14:paraId="7FFD4608" w14:textId="77777777" w:rsidR="00593843" w:rsidRPr="00435909" w:rsidRDefault="00593843" w:rsidP="00593843">
      <w:pPr>
        <w:jc w:val="both"/>
        <w:rPr>
          <w:sz w:val="28"/>
        </w:rPr>
      </w:pPr>
      <w:r w:rsidRPr="00435909">
        <w:rPr>
          <w:sz w:val="28"/>
        </w:rPr>
        <w:t>- изложение полученных знаний не полное;</w:t>
      </w:r>
    </w:p>
    <w:p w14:paraId="3274AA8D" w14:textId="77777777" w:rsidR="00593843" w:rsidRPr="00435909" w:rsidRDefault="00593843" w:rsidP="00593843">
      <w:pPr>
        <w:jc w:val="both"/>
        <w:rPr>
          <w:sz w:val="28"/>
        </w:rPr>
      </w:pPr>
      <w:r w:rsidRPr="00435909">
        <w:rPr>
          <w:sz w:val="28"/>
        </w:rPr>
        <w:t>- допускаются отдельные существенные ошибки и попытка самостоятельного их исправления;</w:t>
      </w:r>
    </w:p>
    <w:p w14:paraId="40BFB0A0" w14:textId="77777777" w:rsidR="00593843" w:rsidRPr="00435909" w:rsidRDefault="00593843" w:rsidP="00593843">
      <w:pPr>
        <w:jc w:val="both"/>
        <w:rPr>
          <w:sz w:val="28"/>
        </w:rPr>
      </w:pPr>
      <w:r w:rsidRPr="00435909">
        <w:rPr>
          <w:sz w:val="28"/>
        </w:rPr>
        <w:t xml:space="preserve"> Не отработаны правила подачи мяча.</w:t>
      </w:r>
    </w:p>
    <w:p w14:paraId="14E7B5F5" w14:textId="77777777" w:rsidR="00593843" w:rsidRPr="00435909" w:rsidRDefault="00593843" w:rsidP="00593843">
      <w:pPr>
        <w:rPr>
          <w:sz w:val="28"/>
        </w:rPr>
      </w:pPr>
    </w:p>
    <w:p w14:paraId="183C2497" w14:textId="77777777" w:rsidR="00593843" w:rsidRPr="007540E9" w:rsidRDefault="00593843" w:rsidP="00593843">
      <w:pPr>
        <w:pStyle w:val="a5"/>
        <w:tabs>
          <w:tab w:val="left" w:pos="284"/>
          <w:tab w:val="left" w:pos="720"/>
        </w:tabs>
        <w:spacing w:after="0" w:line="276" w:lineRule="auto"/>
        <w:ind w:firstLine="567"/>
        <w:jc w:val="both"/>
        <w:rPr>
          <w:i/>
          <w:iCs/>
          <w:color w:val="0D0D0D"/>
          <w:sz w:val="28"/>
        </w:rPr>
      </w:pPr>
      <w:r>
        <w:rPr>
          <w:color w:val="0D0D0D"/>
          <w:sz w:val="28"/>
        </w:rPr>
        <w:t xml:space="preserve">При работе с  учащимися    решаются </w:t>
      </w:r>
      <w:r w:rsidRPr="007540E9">
        <w:rPr>
          <w:color w:val="0D0D0D"/>
          <w:sz w:val="28"/>
        </w:rPr>
        <w:t xml:space="preserve"> следующие задачи:</w:t>
      </w:r>
    </w:p>
    <w:p w14:paraId="56546B41" w14:textId="77777777" w:rsidR="00593843" w:rsidRPr="007540E9" w:rsidRDefault="00593843" w:rsidP="00593843">
      <w:pPr>
        <w:numPr>
          <w:ilvl w:val="0"/>
          <w:numId w:val="5"/>
        </w:numPr>
        <w:tabs>
          <w:tab w:val="left" w:pos="284"/>
          <w:tab w:val="left" w:pos="720"/>
        </w:tabs>
        <w:spacing w:line="276" w:lineRule="auto"/>
        <w:ind w:left="0" w:firstLine="0"/>
        <w:jc w:val="both"/>
        <w:rPr>
          <w:color w:val="0D0D0D"/>
          <w:sz w:val="28"/>
        </w:rPr>
      </w:pPr>
      <w:r w:rsidRPr="007540E9">
        <w:rPr>
          <w:color w:val="0D0D0D"/>
          <w:sz w:val="28"/>
        </w:rPr>
        <w:t>Укрепление здоровья.</w:t>
      </w:r>
    </w:p>
    <w:p w14:paraId="7FA37181" w14:textId="77777777" w:rsidR="00593843" w:rsidRPr="007540E9" w:rsidRDefault="00593843" w:rsidP="00593843">
      <w:pPr>
        <w:numPr>
          <w:ilvl w:val="0"/>
          <w:numId w:val="5"/>
        </w:numPr>
        <w:tabs>
          <w:tab w:val="left" w:pos="284"/>
          <w:tab w:val="left" w:pos="720"/>
        </w:tabs>
        <w:spacing w:line="276" w:lineRule="auto"/>
        <w:ind w:left="0" w:firstLine="0"/>
        <w:jc w:val="both"/>
        <w:rPr>
          <w:color w:val="0D0D0D"/>
          <w:sz w:val="28"/>
        </w:rPr>
      </w:pPr>
      <w:r w:rsidRPr="007540E9">
        <w:rPr>
          <w:color w:val="0D0D0D"/>
          <w:sz w:val="28"/>
        </w:rPr>
        <w:t>Овладение широким кругом двигательных умений и навыков, в частности, освоение техники естественных движений (бег, прыжки, метания и т.д.).</w:t>
      </w:r>
    </w:p>
    <w:p w14:paraId="3C465A59" w14:textId="77777777" w:rsidR="00593843" w:rsidRPr="007540E9" w:rsidRDefault="00593843" w:rsidP="00593843">
      <w:pPr>
        <w:numPr>
          <w:ilvl w:val="0"/>
          <w:numId w:val="5"/>
        </w:numPr>
        <w:tabs>
          <w:tab w:val="left" w:pos="284"/>
          <w:tab w:val="left" w:pos="720"/>
        </w:tabs>
        <w:spacing w:line="276" w:lineRule="auto"/>
        <w:ind w:left="0" w:firstLine="0"/>
        <w:jc w:val="both"/>
        <w:rPr>
          <w:color w:val="0D0D0D"/>
          <w:sz w:val="28"/>
        </w:rPr>
      </w:pPr>
      <w:r w:rsidRPr="007540E9">
        <w:rPr>
          <w:color w:val="0D0D0D"/>
          <w:sz w:val="28"/>
        </w:rPr>
        <w:t>Обучение основам техники владения мячом.</w:t>
      </w:r>
    </w:p>
    <w:p w14:paraId="7204E52A" w14:textId="77777777" w:rsidR="00593843" w:rsidRPr="007540E9" w:rsidRDefault="00593843" w:rsidP="00593843">
      <w:pPr>
        <w:numPr>
          <w:ilvl w:val="0"/>
          <w:numId w:val="5"/>
        </w:numPr>
        <w:tabs>
          <w:tab w:val="left" w:pos="284"/>
          <w:tab w:val="left" w:pos="720"/>
        </w:tabs>
        <w:spacing w:line="276" w:lineRule="auto"/>
        <w:ind w:left="0" w:firstLine="0"/>
        <w:jc w:val="both"/>
        <w:rPr>
          <w:color w:val="0D0D0D"/>
          <w:sz w:val="28"/>
        </w:rPr>
      </w:pPr>
      <w:r w:rsidRPr="007540E9">
        <w:rPr>
          <w:color w:val="0D0D0D"/>
          <w:sz w:val="28"/>
        </w:rPr>
        <w:t xml:space="preserve">Развитие физических качеств с акцентом на быстроту, ловкость и координационные </w:t>
      </w:r>
      <w:r w:rsidRPr="007540E9">
        <w:rPr>
          <w:color w:val="0D0D0D"/>
          <w:sz w:val="28"/>
        </w:rPr>
        <w:lastRenderedPageBreak/>
        <w:t>способности.</w:t>
      </w:r>
    </w:p>
    <w:p w14:paraId="40D87E7C" w14:textId="77777777" w:rsidR="00593843" w:rsidRPr="007540E9" w:rsidRDefault="00593843" w:rsidP="00593843">
      <w:pPr>
        <w:numPr>
          <w:ilvl w:val="0"/>
          <w:numId w:val="5"/>
        </w:numPr>
        <w:tabs>
          <w:tab w:val="left" w:pos="284"/>
          <w:tab w:val="left" w:pos="720"/>
        </w:tabs>
        <w:spacing w:line="276" w:lineRule="auto"/>
        <w:ind w:left="0" w:firstLine="0"/>
        <w:jc w:val="both"/>
        <w:rPr>
          <w:color w:val="0D0D0D"/>
          <w:sz w:val="28"/>
        </w:rPr>
      </w:pPr>
      <w:r w:rsidRPr="007540E9">
        <w:rPr>
          <w:color w:val="0D0D0D"/>
          <w:sz w:val="28"/>
        </w:rPr>
        <w:t>Овладение знаниями о физической культуре и спорте в России, об истории развития мини-футбола; о гигиене, закаливании, режиме и питании спортсмена.</w:t>
      </w:r>
    </w:p>
    <w:p w14:paraId="4C792932" w14:textId="77777777" w:rsidR="00593843" w:rsidRPr="007540E9" w:rsidRDefault="00593843" w:rsidP="00593843">
      <w:pPr>
        <w:numPr>
          <w:ilvl w:val="0"/>
          <w:numId w:val="5"/>
        </w:numPr>
        <w:tabs>
          <w:tab w:val="left" w:pos="284"/>
          <w:tab w:val="left" w:pos="720"/>
        </w:tabs>
        <w:spacing w:line="276" w:lineRule="auto"/>
        <w:ind w:left="0" w:firstLine="0"/>
        <w:jc w:val="both"/>
        <w:rPr>
          <w:color w:val="0D0D0D"/>
          <w:sz w:val="28"/>
        </w:rPr>
      </w:pPr>
      <w:r w:rsidRPr="007540E9">
        <w:rPr>
          <w:color w:val="0D0D0D"/>
          <w:sz w:val="28"/>
        </w:rPr>
        <w:t>Овладение теоретическими и практическими технико-тактическими навыками.</w:t>
      </w:r>
    </w:p>
    <w:p w14:paraId="5F2E4E4F" w14:textId="77777777" w:rsidR="00593843" w:rsidRPr="009A556D" w:rsidRDefault="00593843" w:rsidP="00593843">
      <w:pPr>
        <w:numPr>
          <w:ilvl w:val="0"/>
          <w:numId w:val="5"/>
        </w:numPr>
        <w:tabs>
          <w:tab w:val="left" w:pos="284"/>
          <w:tab w:val="left" w:pos="720"/>
        </w:tabs>
        <w:spacing w:line="276" w:lineRule="auto"/>
        <w:ind w:left="0" w:firstLine="0"/>
        <w:jc w:val="both"/>
        <w:rPr>
          <w:color w:val="0D0D0D"/>
          <w:sz w:val="28"/>
        </w:rPr>
      </w:pPr>
      <w:r w:rsidRPr="007540E9">
        <w:rPr>
          <w:color w:val="0D0D0D"/>
          <w:sz w:val="28"/>
        </w:rPr>
        <w:t>Выполнение нормы общей и специальной физической подготовки</w:t>
      </w:r>
      <w:r>
        <w:rPr>
          <w:color w:val="0D0D0D"/>
          <w:sz w:val="28"/>
        </w:rPr>
        <w:t>.</w:t>
      </w:r>
    </w:p>
    <w:tbl>
      <w:tblPr>
        <w:tblpPr w:leftFromText="180" w:rightFromText="180" w:vertAnchor="text" w:horzAnchor="margin" w:tblpY="3244"/>
        <w:tblW w:w="9039" w:type="dxa"/>
        <w:tblLayout w:type="fixed"/>
        <w:tblLook w:val="0000" w:firstRow="0" w:lastRow="0" w:firstColumn="0" w:lastColumn="0" w:noHBand="0" w:noVBand="0"/>
      </w:tblPr>
      <w:tblGrid>
        <w:gridCol w:w="709"/>
        <w:gridCol w:w="3686"/>
        <w:gridCol w:w="4644"/>
      </w:tblGrid>
      <w:tr w:rsidR="00663DF0" w:rsidRPr="007540E9" w14:paraId="1DC4555B" w14:textId="77777777" w:rsidTr="00663DF0">
        <w:trPr>
          <w:cantSplit/>
        </w:trPr>
        <w:tc>
          <w:tcPr>
            <w:tcW w:w="709" w:type="dxa"/>
            <w:tcBorders>
              <w:top w:val="single" w:sz="4" w:space="0" w:color="000000"/>
              <w:left w:val="single" w:sz="4" w:space="0" w:color="000000"/>
              <w:bottom w:val="single" w:sz="4" w:space="0" w:color="000000"/>
            </w:tcBorders>
          </w:tcPr>
          <w:p w14:paraId="0E7F232A" w14:textId="77777777" w:rsidR="00663DF0" w:rsidRPr="00ED6159" w:rsidRDefault="00663DF0" w:rsidP="00ED6159">
            <w:pPr>
              <w:pStyle w:val="a5"/>
              <w:keepNext/>
              <w:tabs>
                <w:tab w:val="left" w:pos="284"/>
              </w:tabs>
              <w:snapToGrid w:val="0"/>
              <w:spacing w:after="0"/>
              <w:jc w:val="center"/>
              <w:rPr>
                <w:b/>
                <w:color w:val="0D0D0D"/>
              </w:rPr>
            </w:pPr>
            <w:r w:rsidRPr="00ED6159">
              <w:rPr>
                <w:b/>
                <w:color w:val="0D0D0D"/>
              </w:rPr>
              <w:t>№ п/п</w:t>
            </w:r>
          </w:p>
        </w:tc>
        <w:tc>
          <w:tcPr>
            <w:tcW w:w="3686" w:type="dxa"/>
            <w:tcBorders>
              <w:top w:val="single" w:sz="4" w:space="0" w:color="000000"/>
              <w:left w:val="single" w:sz="4" w:space="0" w:color="000000"/>
              <w:bottom w:val="single" w:sz="4" w:space="0" w:color="000000"/>
            </w:tcBorders>
          </w:tcPr>
          <w:p w14:paraId="3E74BC67" w14:textId="77777777" w:rsidR="00663DF0" w:rsidRPr="00ED6159" w:rsidRDefault="00663DF0" w:rsidP="00ED6159">
            <w:pPr>
              <w:pStyle w:val="a5"/>
              <w:tabs>
                <w:tab w:val="left" w:pos="284"/>
              </w:tabs>
              <w:snapToGrid w:val="0"/>
              <w:spacing w:after="0"/>
              <w:jc w:val="center"/>
              <w:rPr>
                <w:b/>
                <w:color w:val="0D0D0D"/>
              </w:rPr>
            </w:pPr>
            <w:r w:rsidRPr="00ED6159">
              <w:rPr>
                <w:b/>
                <w:color w:val="0D0D0D"/>
              </w:rPr>
              <w:t>Контрольные упражнения</w:t>
            </w:r>
          </w:p>
        </w:tc>
        <w:tc>
          <w:tcPr>
            <w:tcW w:w="4644" w:type="dxa"/>
            <w:tcBorders>
              <w:top w:val="single" w:sz="4" w:space="0" w:color="000000"/>
              <w:left w:val="single" w:sz="4" w:space="0" w:color="000000"/>
              <w:bottom w:val="single" w:sz="4" w:space="0" w:color="000000"/>
              <w:right w:val="single" w:sz="4" w:space="0" w:color="000000"/>
            </w:tcBorders>
            <w:vAlign w:val="center"/>
          </w:tcPr>
          <w:p w14:paraId="523386B9" w14:textId="6E74C2FB" w:rsidR="00663DF0" w:rsidRPr="00ED6159" w:rsidRDefault="00663DF0" w:rsidP="00ED6159">
            <w:pPr>
              <w:pStyle w:val="a5"/>
              <w:tabs>
                <w:tab w:val="left" w:pos="284"/>
              </w:tabs>
              <w:snapToGrid w:val="0"/>
              <w:spacing w:after="0"/>
              <w:jc w:val="center"/>
              <w:rPr>
                <w:b/>
                <w:color w:val="0D0D0D"/>
              </w:rPr>
            </w:pPr>
            <w:r w:rsidRPr="00ED6159">
              <w:rPr>
                <w:b/>
                <w:color w:val="0D0D0D"/>
              </w:rPr>
              <w:t>1- год</w:t>
            </w:r>
          </w:p>
        </w:tc>
      </w:tr>
      <w:tr w:rsidR="00ED6159" w:rsidRPr="007540E9" w14:paraId="196F93AB" w14:textId="77777777" w:rsidTr="00663DF0">
        <w:trPr>
          <w:cantSplit/>
        </w:trPr>
        <w:tc>
          <w:tcPr>
            <w:tcW w:w="9039" w:type="dxa"/>
            <w:gridSpan w:val="3"/>
            <w:tcBorders>
              <w:top w:val="single" w:sz="4" w:space="0" w:color="000000"/>
              <w:left w:val="single" w:sz="4" w:space="0" w:color="000000"/>
              <w:bottom w:val="single" w:sz="4" w:space="0" w:color="000000"/>
              <w:right w:val="single" w:sz="4" w:space="0" w:color="000000"/>
            </w:tcBorders>
          </w:tcPr>
          <w:p w14:paraId="100B37FD" w14:textId="77777777" w:rsidR="00ED6159" w:rsidRPr="00ED6159" w:rsidRDefault="00ED6159" w:rsidP="00ED6159">
            <w:pPr>
              <w:pStyle w:val="a5"/>
              <w:keepNext/>
              <w:tabs>
                <w:tab w:val="left" w:pos="284"/>
              </w:tabs>
              <w:snapToGrid w:val="0"/>
              <w:spacing w:after="0"/>
              <w:jc w:val="both"/>
              <w:rPr>
                <w:i/>
                <w:iCs/>
                <w:color w:val="0D0D0D"/>
              </w:rPr>
            </w:pPr>
            <w:r w:rsidRPr="00ED6159">
              <w:rPr>
                <w:i/>
                <w:iCs/>
                <w:color w:val="0D0D0D"/>
              </w:rPr>
              <w:t>Общая физическая подготовка (на земле)</w:t>
            </w:r>
          </w:p>
        </w:tc>
      </w:tr>
      <w:tr w:rsidR="00663DF0" w:rsidRPr="007540E9" w14:paraId="0E5B956D" w14:textId="77777777" w:rsidTr="00663DF0">
        <w:trPr>
          <w:cantSplit/>
        </w:trPr>
        <w:tc>
          <w:tcPr>
            <w:tcW w:w="709" w:type="dxa"/>
            <w:tcBorders>
              <w:top w:val="single" w:sz="4" w:space="0" w:color="000000"/>
              <w:left w:val="single" w:sz="4" w:space="0" w:color="000000"/>
              <w:bottom w:val="single" w:sz="4" w:space="0" w:color="000000"/>
            </w:tcBorders>
          </w:tcPr>
          <w:p w14:paraId="6880C7C8" w14:textId="77777777" w:rsidR="00663DF0" w:rsidRPr="00ED6159" w:rsidRDefault="00663DF0" w:rsidP="00ED6159">
            <w:pPr>
              <w:pStyle w:val="a5"/>
              <w:keepNext/>
              <w:numPr>
                <w:ilvl w:val="0"/>
                <w:numId w:val="24"/>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2F7D3A7E" w14:textId="77777777" w:rsidR="00663DF0" w:rsidRPr="00ED6159" w:rsidRDefault="00663DF0" w:rsidP="00ED6159">
            <w:pPr>
              <w:pStyle w:val="a5"/>
              <w:tabs>
                <w:tab w:val="left" w:pos="284"/>
              </w:tabs>
              <w:snapToGrid w:val="0"/>
              <w:spacing w:after="0"/>
              <w:jc w:val="both"/>
              <w:rPr>
                <w:color w:val="0D0D0D"/>
              </w:rPr>
            </w:pPr>
            <w:r w:rsidRPr="00ED6159">
              <w:rPr>
                <w:color w:val="0D0D0D"/>
              </w:rPr>
              <w:t>Бег 30м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73C2AC5E" w14:textId="7656C470" w:rsidR="00663DF0" w:rsidRPr="00ED6159" w:rsidRDefault="00663DF0" w:rsidP="00ED6159">
            <w:pPr>
              <w:pStyle w:val="a5"/>
              <w:tabs>
                <w:tab w:val="left" w:pos="284"/>
              </w:tabs>
              <w:snapToGrid w:val="0"/>
              <w:spacing w:after="0"/>
              <w:jc w:val="both"/>
              <w:rPr>
                <w:color w:val="0D0D0D"/>
              </w:rPr>
            </w:pPr>
            <w:r w:rsidRPr="00ED6159">
              <w:rPr>
                <w:color w:val="0D0D0D"/>
              </w:rPr>
              <w:t>5,2</w:t>
            </w:r>
          </w:p>
        </w:tc>
      </w:tr>
      <w:tr w:rsidR="00663DF0" w:rsidRPr="007540E9" w14:paraId="67488CCF" w14:textId="77777777" w:rsidTr="00663DF0">
        <w:trPr>
          <w:cantSplit/>
        </w:trPr>
        <w:tc>
          <w:tcPr>
            <w:tcW w:w="709" w:type="dxa"/>
            <w:tcBorders>
              <w:top w:val="single" w:sz="4" w:space="0" w:color="000000"/>
              <w:left w:val="single" w:sz="4" w:space="0" w:color="000000"/>
              <w:bottom w:val="single" w:sz="4" w:space="0" w:color="000000"/>
            </w:tcBorders>
          </w:tcPr>
          <w:p w14:paraId="6A803310" w14:textId="77777777" w:rsidR="00663DF0" w:rsidRPr="00ED6159" w:rsidRDefault="00663DF0" w:rsidP="00ED6159">
            <w:pPr>
              <w:pStyle w:val="a5"/>
              <w:keepNext/>
              <w:numPr>
                <w:ilvl w:val="0"/>
                <w:numId w:val="24"/>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5333DD0E" w14:textId="77777777" w:rsidR="00663DF0" w:rsidRPr="00ED6159" w:rsidRDefault="00663DF0" w:rsidP="00ED6159">
            <w:pPr>
              <w:pStyle w:val="a5"/>
              <w:tabs>
                <w:tab w:val="left" w:pos="284"/>
              </w:tabs>
              <w:snapToGrid w:val="0"/>
              <w:spacing w:after="0"/>
              <w:jc w:val="both"/>
              <w:rPr>
                <w:color w:val="0D0D0D"/>
              </w:rPr>
            </w:pPr>
            <w:r w:rsidRPr="00ED6159">
              <w:rPr>
                <w:color w:val="0D0D0D"/>
              </w:rPr>
              <w:t>Тройной прыжок (м)</w:t>
            </w:r>
          </w:p>
        </w:tc>
        <w:tc>
          <w:tcPr>
            <w:tcW w:w="4644" w:type="dxa"/>
            <w:tcBorders>
              <w:top w:val="single" w:sz="4" w:space="0" w:color="000000"/>
              <w:left w:val="single" w:sz="4" w:space="0" w:color="000000"/>
              <w:bottom w:val="single" w:sz="4" w:space="0" w:color="000000"/>
              <w:right w:val="single" w:sz="4" w:space="0" w:color="000000"/>
            </w:tcBorders>
            <w:vAlign w:val="center"/>
          </w:tcPr>
          <w:p w14:paraId="661FA6A2" w14:textId="25A788AB" w:rsidR="00663DF0" w:rsidRPr="00ED6159" w:rsidRDefault="00663DF0" w:rsidP="00ED6159">
            <w:pPr>
              <w:pStyle w:val="a5"/>
              <w:tabs>
                <w:tab w:val="left" w:pos="284"/>
              </w:tabs>
              <w:snapToGrid w:val="0"/>
              <w:spacing w:after="0"/>
              <w:jc w:val="both"/>
              <w:rPr>
                <w:color w:val="0D0D0D"/>
              </w:rPr>
            </w:pPr>
            <w:r w:rsidRPr="00ED6159">
              <w:rPr>
                <w:color w:val="0D0D0D"/>
              </w:rPr>
              <w:t>5,20</w:t>
            </w:r>
          </w:p>
        </w:tc>
      </w:tr>
      <w:tr w:rsidR="00663DF0" w:rsidRPr="007540E9" w14:paraId="2C67949F" w14:textId="77777777" w:rsidTr="00663DF0">
        <w:trPr>
          <w:cantSplit/>
        </w:trPr>
        <w:tc>
          <w:tcPr>
            <w:tcW w:w="709" w:type="dxa"/>
            <w:tcBorders>
              <w:top w:val="single" w:sz="4" w:space="0" w:color="000000"/>
              <w:left w:val="single" w:sz="4" w:space="0" w:color="000000"/>
              <w:bottom w:val="single" w:sz="4" w:space="0" w:color="000000"/>
            </w:tcBorders>
          </w:tcPr>
          <w:p w14:paraId="654ED9FB" w14:textId="77777777" w:rsidR="00663DF0" w:rsidRPr="00ED6159" w:rsidRDefault="00663DF0" w:rsidP="00ED6159">
            <w:pPr>
              <w:pStyle w:val="a5"/>
              <w:keepNext/>
              <w:numPr>
                <w:ilvl w:val="0"/>
                <w:numId w:val="24"/>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1D0D6AE5" w14:textId="77777777" w:rsidR="00663DF0" w:rsidRPr="00ED6159" w:rsidRDefault="00663DF0" w:rsidP="00ED6159">
            <w:pPr>
              <w:pStyle w:val="a5"/>
              <w:tabs>
                <w:tab w:val="left" w:pos="284"/>
              </w:tabs>
              <w:snapToGrid w:val="0"/>
              <w:spacing w:after="0"/>
              <w:jc w:val="both"/>
              <w:rPr>
                <w:color w:val="0D0D0D"/>
              </w:rPr>
            </w:pPr>
            <w:r w:rsidRPr="00ED6159">
              <w:rPr>
                <w:color w:val="0D0D0D"/>
              </w:rPr>
              <w:t>Отжимание (кол-во)</w:t>
            </w:r>
          </w:p>
        </w:tc>
        <w:tc>
          <w:tcPr>
            <w:tcW w:w="4644" w:type="dxa"/>
            <w:tcBorders>
              <w:top w:val="single" w:sz="4" w:space="0" w:color="000000"/>
              <w:left w:val="single" w:sz="4" w:space="0" w:color="000000"/>
              <w:bottom w:val="single" w:sz="4" w:space="0" w:color="000000"/>
              <w:right w:val="single" w:sz="4" w:space="0" w:color="000000"/>
            </w:tcBorders>
            <w:vAlign w:val="center"/>
          </w:tcPr>
          <w:p w14:paraId="3D276C03" w14:textId="4660A0A6" w:rsidR="00663DF0" w:rsidRPr="00ED6159" w:rsidRDefault="00663DF0" w:rsidP="00ED6159">
            <w:pPr>
              <w:pStyle w:val="a5"/>
              <w:tabs>
                <w:tab w:val="left" w:pos="284"/>
              </w:tabs>
              <w:snapToGrid w:val="0"/>
              <w:spacing w:after="0"/>
              <w:jc w:val="both"/>
              <w:rPr>
                <w:color w:val="0D0D0D"/>
              </w:rPr>
            </w:pPr>
            <w:r w:rsidRPr="00ED6159">
              <w:rPr>
                <w:color w:val="0D0D0D"/>
              </w:rPr>
              <w:t>15</w:t>
            </w:r>
          </w:p>
        </w:tc>
      </w:tr>
      <w:tr w:rsidR="00663DF0" w:rsidRPr="007540E9" w14:paraId="58978E7F" w14:textId="77777777" w:rsidTr="00663DF0">
        <w:trPr>
          <w:cantSplit/>
        </w:trPr>
        <w:tc>
          <w:tcPr>
            <w:tcW w:w="709" w:type="dxa"/>
            <w:tcBorders>
              <w:top w:val="single" w:sz="4" w:space="0" w:color="000000"/>
              <w:left w:val="single" w:sz="4" w:space="0" w:color="000000"/>
              <w:bottom w:val="single" w:sz="4" w:space="0" w:color="000000"/>
            </w:tcBorders>
          </w:tcPr>
          <w:p w14:paraId="1CBD4FF6" w14:textId="77777777" w:rsidR="00663DF0" w:rsidRPr="00ED6159" w:rsidRDefault="00663DF0" w:rsidP="00ED6159">
            <w:pPr>
              <w:pStyle w:val="a5"/>
              <w:keepNext/>
              <w:numPr>
                <w:ilvl w:val="0"/>
                <w:numId w:val="24"/>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25B14CB0" w14:textId="77777777" w:rsidR="00663DF0" w:rsidRPr="00ED6159" w:rsidRDefault="00663DF0" w:rsidP="00ED6159">
            <w:pPr>
              <w:pStyle w:val="a5"/>
              <w:tabs>
                <w:tab w:val="left" w:pos="284"/>
              </w:tabs>
              <w:snapToGrid w:val="0"/>
              <w:spacing w:after="0"/>
              <w:jc w:val="both"/>
              <w:rPr>
                <w:color w:val="0D0D0D"/>
              </w:rPr>
            </w:pPr>
            <w:r w:rsidRPr="00ED6159">
              <w:rPr>
                <w:color w:val="0D0D0D"/>
              </w:rPr>
              <w:t>Бег 30м спиной вперед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4442FAAD" w14:textId="1DF1DEEA" w:rsidR="00663DF0" w:rsidRPr="00ED6159" w:rsidRDefault="00663DF0" w:rsidP="00ED6159">
            <w:pPr>
              <w:pStyle w:val="a5"/>
              <w:tabs>
                <w:tab w:val="left" w:pos="284"/>
              </w:tabs>
              <w:snapToGrid w:val="0"/>
              <w:spacing w:after="0"/>
              <w:jc w:val="both"/>
              <w:rPr>
                <w:color w:val="0D0D0D"/>
              </w:rPr>
            </w:pPr>
            <w:r w:rsidRPr="00ED6159">
              <w:rPr>
                <w:color w:val="0D0D0D"/>
              </w:rPr>
              <w:t>6,5</w:t>
            </w:r>
          </w:p>
        </w:tc>
      </w:tr>
      <w:tr w:rsidR="00663DF0" w:rsidRPr="007540E9" w14:paraId="020C369C" w14:textId="77777777" w:rsidTr="00663DF0">
        <w:trPr>
          <w:cantSplit/>
        </w:trPr>
        <w:tc>
          <w:tcPr>
            <w:tcW w:w="709" w:type="dxa"/>
            <w:tcBorders>
              <w:top w:val="single" w:sz="4" w:space="0" w:color="000000"/>
              <w:left w:val="single" w:sz="4" w:space="0" w:color="000000"/>
              <w:bottom w:val="single" w:sz="4" w:space="0" w:color="000000"/>
            </w:tcBorders>
          </w:tcPr>
          <w:p w14:paraId="49427B33" w14:textId="77777777" w:rsidR="00663DF0" w:rsidRPr="00ED6159" w:rsidRDefault="00663DF0" w:rsidP="00ED6159">
            <w:pPr>
              <w:pStyle w:val="a5"/>
              <w:keepNext/>
              <w:numPr>
                <w:ilvl w:val="0"/>
                <w:numId w:val="24"/>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167D1DEF" w14:textId="77777777" w:rsidR="00663DF0" w:rsidRPr="00ED6159" w:rsidRDefault="00663DF0" w:rsidP="00ED6159">
            <w:pPr>
              <w:pStyle w:val="a5"/>
              <w:tabs>
                <w:tab w:val="left" w:pos="284"/>
              </w:tabs>
              <w:snapToGrid w:val="0"/>
              <w:spacing w:after="0"/>
              <w:jc w:val="both"/>
              <w:rPr>
                <w:color w:val="0D0D0D"/>
              </w:rPr>
            </w:pPr>
            <w:r w:rsidRPr="00ED6159">
              <w:rPr>
                <w:color w:val="0D0D0D"/>
              </w:rPr>
              <w:t>Челночный бег 6*9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0E2A264E" w14:textId="2DF99286" w:rsidR="00663DF0" w:rsidRPr="00ED6159" w:rsidRDefault="00663DF0" w:rsidP="00ED6159">
            <w:pPr>
              <w:pStyle w:val="a5"/>
              <w:tabs>
                <w:tab w:val="left" w:pos="284"/>
              </w:tabs>
              <w:snapToGrid w:val="0"/>
              <w:spacing w:after="0"/>
              <w:jc w:val="both"/>
              <w:rPr>
                <w:color w:val="0D0D0D"/>
              </w:rPr>
            </w:pPr>
            <w:r w:rsidRPr="00ED6159">
              <w:rPr>
                <w:color w:val="0D0D0D"/>
              </w:rPr>
              <w:t>14,8</w:t>
            </w:r>
          </w:p>
        </w:tc>
      </w:tr>
      <w:tr w:rsidR="00ED6159" w:rsidRPr="007540E9" w14:paraId="3DF8B231" w14:textId="77777777" w:rsidTr="00663DF0">
        <w:trPr>
          <w:cantSplit/>
        </w:trPr>
        <w:tc>
          <w:tcPr>
            <w:tcW w:w="9039" w:type="dxa"/>
            <w:gridSpan w:val="3"/>
            <w:tcBorders>
              <w:top w:val="single" w:sz="4" w:space="0" w:color="000000"/>
              <w:left w:val="single" w:sz="4" w:space="0" w:color="000000"/>
              <w:bottom w:val="single" w:sz="4" w:space="0" w:color="000000"/>
              <w:right w:val="single" w:sz="4" w:space="0" w:color="000000"/>
            </w:tcBorders>
          </w:tcPr>
          <w:p w14:paraId="2997C1F6" w14:textId="77777777" w:rsidR="00ED6159" w:rsidRPr="00ED6159" w:rsidRDefault="00ED6159" w:rsidP="00ED6159">
            <w:pPr>
              <w:pStyle w:val="a5"/>
              <w:keepNext/>
              <w:tabs>
                <w:tab w:val="left" w:pos="284"/>
              </w:tabs>
              <w:snapToGrid w:val="0"/>
              <w:spacing w:after="0"/>
              <w:jc w:val="both"/>
              <w:rPr>
                <w:i/>
                <w:iCs/>
                <w:color w:val="0D0D0D"/>
              </w:rPr>
            </w:pPr>
            <w:r w:rsidRPr="00ED6159">
              <w:rPr>
                <w:i/>
                <w:iCs/>
                <w:color w:val="0D0D0D"/>
              </w:rPr>
              <w:t>Специальная физическая подготовка</w:t>
            </w:r>
          </w:p>
        </w:tc>
      </w:tr>
      <w:tr w:rsidR="00663DF0" w:rsidRPr="007540E9" w14:paraId="4F92F72F" w14:textId="77777777" w:rsidTr="00663DF0">
        <w:trPr>
          <w:cantSplit/>
        </w:trPr>
        <w:tc>
          <w:tcPr>
            <w:tcW w:w="709" w:type="dxa"/>
            <w:tcBorders>
              <w:top w:val="single" w:sz="4" w:space="0" w:color="000000"/>
              <w:left w:val="single" w:sz="4" w:space="0" w:color="000000"/>
              <w:bottom w:val="single" w:sz="4" w:space="0" w:color="000000"/>
            </w:tcBorders>
          </w:tcPr>
          <w:p w14:paraId="08D8D8A5" w14:textId="77777777" w:rsidR="00663DF0" w:rsidRPr="00ED6159" w:rsidRDefault="00663DF0" w:rsidP="00ED6159">
            <w:pPr>
              <w:pStyle w:val="a5"/>
              <w:keepNext/>
              <w:numPr>
                <w:ilvl w:val="0"/>
                <w:numId w:val="23"/>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01FBF96D" w14:textId="77777777" w:rsidR="00663DF0" w:rsidRPr="00ED6159" w:rsidRDefault="00663DF0" w:rsidP="00ED6159">
            <w:pPr>
              <w:pStyle w:val="a5"/>
              <w:tabs>
                <w:tab w:val="left" w:pos="284"/>
              </w:tabs>
              <w:snapToGrid w:val="0"/>
              <w:spacing w:after="0"/>
              <w:jc w:val="both"/>
              <w:rPr>
                <w:color w:val="0D0D0D"/>
              </w:rPr>
            </w:pPr>
            <w:r w:rsidRPr="00ED6159">
              <w:rPr>
                <w:color w:val="0D0D0D"/>
              </w:rPr>
              <w:t>Бег 30м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0ADCB185" w14:textId="50821FFA" w:rsidR="00663DF0" w:rsidRPr="00ED6159" w:rsidRDefault="00663DF0" w:rsidP="00ED6159">
            <w:pPr>
              <w:pStyle w:val="a5"/>
              <w:tabs>
                <w:tab w:val="left" w:pos="284"/>
              </w:tabs>
              <w:snapToGrid w:val="0"/>
              <w:spacing w:after="0"/>
              <w:jc w:val="both"/>
              <w:rPr>
                <w:color w:val="0D0D0D"/>
              </w:rPr>
            </w:pPr>
            <w:r w:rsidRPr="00ED6159">
              <w:rPr>
                <w:color w:val="0D0D0D"/>
              </w:rPr>
              <w:t>5,2</w:t>
            </w:r>
          </w:p>
        </w:tc>
      </w:tr>
      <w:tr w:rsidR="00663DF0" w:rsidRPr="007540E9" w14:paraId="3877D378" w14:textId="77777777" w:rsidTr="00663DF0">
        <w:trPr>
          <w:cantSplit/>
        </w:trPr>
        <w:tc>
          <w:tcPr>
            <w:tcW w:w="709" w:type="dxa"/>
            <w:tcBorders>
              <w:top w:val="single" w:sz="4" w:space="0" w:color="000000"/>
              <w:left w:val="single" w:sz="4" w:space="0" w:color="000000"/>
              <w:bottom w:val="single" w:sz="4" w:space="0" w:color="000000"/>
            </w:tcBorders>
          </w:tcPr>
          <w:p w14:paraId="5421A4EF" w14:textId="77777777" w:rsidR="00663DF0" w:rsidRPr="00ED6159" w:rsidRDefault="00663DF0" w:rsidP="00ED6159">
            <w:pPr>
              <w:pStyle w:val="a5"/>
              <w:keepNext/>
              <w:numPr>
                <w:ilvl w:val="0"/>
                <w:numId w:val="23"/>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29C13D04" w14:textId="77777777" w:rsidR="00663DF0" w:rsidRPr="00ED6159" w:rsidRDefault="00663DF0" w:rsidP="00ED6159">
            <w:pPr>
              <w:pStyle w:val="a5"/>
              <w:tabs>
                <w:tab w:val="left" w:pos="284"/>
              </w:tabs>
              <w:snapToGrid w:val="0"/>
              <w:spacing w:after="0"/>
              <w:jc w:val="both"/>
              <w:rPr>
                <w:color w:val="0D0D0D"/>
              </w:rPr>
            </w:pPr>
            <w:r w:rsidRPr="00ED6159">
              <w:rPr>
                <w:color w:val="0D0D0D"/>
              </w:rPr>
              <w:t>Бег спиной вперед 30м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66507A7C" w14:textId="5796DB03" w:rsidR="00663DF0" w:rsidRPr="00ED6159" w:rsidRDefault="00663DF0" w:rsidP="00ED6159">
            <w:pPr>
              <w:pStyle w:val="a5"/>
              <w:tabs>
                <w:tab w:val="left" w:pos="284"/>
              </w:tabs>
              <w:snapToGrid w:val="0"/>
              <w:spacing w:after="0"/>
              <w:jc w:val="both"/>
              <w:rPr>
                <w:color w:val="0D0D0D"/>
              </w:rPr>
            </w:pPr>
            <w:r w:rsidRPr="00ED6159">
              <w:rPr>
                <w:color w:val="0D0D0D"/>
              </w:rPr>
              <w:t>7,1</w:t>
            </w:r>
          </w:p>
        </w:tc>
      </w:tr>
      <w:tr w:rsidR="00663DF0" w:rsidRPr="007540E9" w14:paraId="220718EC" w14:textId="77777777" w:rsidTr="00663DF0">
        <w:trPr>
          <w:cantSplit/>
        </w:trPr>
        <w:tc>
          <w:tcPr>
            <w:tcW w:w="709" w:type="dxa"/>
            <w:tcBorders>
              <w:top w:val="single" w:sz="4" w:space="0" w:color="000000"/>
              <w:left w:val="single" w:sz="4" w:space="0" w:color="000000"/>
              <w:bottom w:val="single" w:sz="4" w:space="0" w:color="000000"/>
            </w:tcBorders>
          </w:tcPr>
          <w:p w14:paraId="67F87610" w14:textId="77777777" w:rsidR="00663DF0" w:rsidRPr="00ED6159" w:rsidRDefault="00663DF0" w:rsidP="00ED6159">
            <w:pPr>
              <w:pStyle w:val="a5"/>
              <w:keepNext/>
              <w:numPr>
                <w:ilvl w:val="0"/>
                <w:numId w:val="23"/>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41D62AFD" w14:textId="77777777" w:rsidR="00663DF0" w:rsidRPr="00ED6159" w:rsidRDefault="00663DF0" w:rsidP="00ED6159">
            <w:pPr>
              <w:pStyle w:val="a5"/>
              <w:tabs>
                <w:tab w:val="left" w:pos="284"/>
              </w:tabs>
              <w:snapToGrid w:val="0"/>
              <w:spacing w:after="0"/>
              <w:jc w:val="both"/>
              <w:rPr>
                <w:color w:val="0D0D0D"/>
              </w:rPr>
            </w:pPr>
            <w:r w:rsidRPr="00ED6159">
              <w:rPr>
                <w:color w:val="0D0D0D"/>
              </w:rPr>
              <w:t>Челночный бег 6*9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73F89207" w14:textId="57EBB7B1" w:rsidR="00663DF0" w:rsidRPr="00ED6159" w:rsidRDefault="00663DF0" w:rsidP="00ED6159">
            <w:pPr>
              <w:pStyle w:val="a5"/>
              <w:tabs>
                <w:tab w:val="left" w:pos="284"/>
              </w:tabs>
              <w:snapToGrid w:val="0"/>
              <w:spacing w:after="0"/>
              <w:jc w:val="both"/>
              <w:rPr>
                <w:color w:val="0D0D0D"/>
              </w:rPr>
            </w:pPr>
            <w:r w:rsidRPr="00ED6159">
              <w:rPr>
                <w:color w:val="0D0D0D"/>
              </w:rPr>
              <w:t>16,8</w:t>
            </w:r>
          </w:p>
        </w:tc>
      </w:tr>
      <w:tr w:rsidR="00663DF0" w:rsidRPr="007540E9" w14:paraId="223F1A0E" w14:textId="77777777" w:rsidTr="00663DF0">
        <w:trPr>
          <w:cantSplit/>
        </w:trPr>
        <w:tc>
          <w:tcPr>
            <w:tcW w:w="709" w:type="dxa"/>
            <w:tcBorders>
              <w:top w:val="single" w:sz="4" w:space="0" w:color="000000"/>
              <w:left w:val="single" w:sz="4" w:space="0" w:color="000000"/>
              <w:bottom w:val="single" w:sz="4" w:space="0" w:color="000000"/>
            </w:tcBorders>
          </w:tcPr>
          <w:p w14:paraId="0553CB50" w14:textId="77777777" w:rsidR="00663DF0" w:rsidRPr="00ED6159" w:rsidRDefault="00663DF0" w:rsidP="00ED6159">
            <w:pPr>
              <w:pStyle w:val="a5"/>
              <w:keepNext/>
              <w:numPr>
                <w:ilvl w:val="0"/>
                <w:numId w:val="23"/>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7AAB6AAA" w14:textId="77777777" w:rsidR="00663DF0" w:rsidRPr="00ED6159" w:rsidRDefault="00663DF0" w:rsidP="00ED6159">
            <w:pPr>
              <w:pStyle w:val="a5"/>
              <w:tabs>
                <w:tab w:val="left" w:pos="284"/>
              </w:tabs>
              <w:snapToGrid w:val="0"/>
              <w:spacing w:after="0"/>
              <w:jc w:val="both"/>
              <w:rPr>
                <w:color w:val="0D0D0D"/>
              </w:rPr>
            </w:pPr>
            <w:r w:rsidRPr="00ED6159">
              <w:rPr>
                <w:color w:val="0D0D0D"/>
              </w:rPr>
              <w:t>Бег по кругу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4F1CE30C" w14:textId="4D766FDF" w:rsidR="00663DF0" w:rsidRPr="00ED6159" w:rsidRDefault="00663DF0" w:rsidP="00ED6159">
            <w:pPr>
              <w:pStyle w:val="a5"/>
              <w:tabs>
                <w:tab w:val="left" w:pos="284"/>
              </w:tabs>
              <w:snapToGrid w:val="0"/>
              <w:spacing w:after="0"/>
              <w:jc w:val="both"/>
              <w:rPr>
                <w:color w:val="0D0D0D"/>
              </w:rPr>
            </w:pPr>
            <w:r w:rsidRPr="00ED6159">
              <w:rPr>
                <w:color w:val="0D0D0D"/>
              </w:rPr>
              <w:t>19,2</w:t>
            </w:r>
          </w:p>
        </w:tc>
      </w:tr>
      <w:tr w:rsidR="00663DF0" w:rsidRPr="007540E9" w14:paraId="6FA70E47" w14:textId="77777777" w:rsidTr="00663DF0">
        <w:trPr>
          <w:cantSplit/>
        </w:trPr>
        <w:tc>
          <w:tcPr>
            <w:tcW w:w="709" w:type="dxa"/>
            <w:tcBorders>
              <w:top w:val="single" w:sz="4" w:space="0" w:color="000000"/>
              <w:left w:val="single" w:sz="4" w:space="0" w:color="000000"/>
              <w:bottom w:val="single" w:sz="4" w:space="0" w:color="000000"/>
            </w:tcBorders>
          </w:tcPr>
          <w:p w14:paraId="69D744A1" w14:textId="77777777" w:rsidR="00663DF0" w:rsidRPr="00ED6159" w:rsidRDefault="00663DF0" w:rsidP="00ED6159">
            <w:pPr>
              <w:pStyle w:val="a5"/>
              <w:keepNext/>
              <w:numPr>
                <w:ilvl w:val="0"/>
                <w:numId w:val="23"/>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0270C183" w14:textId="77777777" w:rsidR="00663DF0" w:rsidRPr="00ED6159" w:rsidRDefault="00663DF0" w:rsidP="00ED6159">
            <w:pPr>
              <w:pStyle w:val="a5"/>
              <w:tabs>
                <w:tab w:val="left" w:pos="284"/>
              </w:tabs>
              <w:snapToGrid w:val="0"/>
              <w:spacing w:after="0"/>
              <w:jc w:val="both"/>
              <w:rPr>
                <w:color w:val="0D0D0D"/>
              </w:rPr>
            </w:pPr>
            <w:r w:rsidRPr="00ED6159">
              <w:rPr>
                <w:color w:val="0D0D0D"/>
              </w:rPr>
              <w:t>Ведение мяча спиной вперед 30м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5581CD1F" w14:textId="38F50348" w:rsidR="00663DF0" w:rsidRPr="00ED6159" w:rsidRDefault="00663DF0" w:rsidP="00ED6159">
            <w:pPr>
              <w:pStyle w:val="a5"/>
              <w:tabs>
                <w:tab w:val="left" w:pos="284"/>
              </w:tabs>
              <w:snapToGrid w:val="0"/>
              <w:spacing w:after="0"/>
              <w:jc w:val="both"/>
              <w:rPr>
                <w:color w:val="0D0D0D"/>
              </w:rPr>
            </w:pPr>
            <w:r w:rsidRPr="00ED6159">
              <w:rPr>
                <w:color w:val="0D0D0D"/>
              </w:rPr>
              <w:t>8,2</w:t>
            </w:r>
          </w:p>
        </w:tc>
      </w:tr>
      <w:tr w:rsidR="00663DF0" w:rsidRPr="007540E9" w14:paraId="4D453E72" w14:textId="77777777" w:rsidTr="00663DF0">
        <w:trPr>
          <w:cantSplit/>
        </w:trPr>
        <w:tc>
          <w:tcPr>
            <w:tcW w:w="709" w:type="dxa"/>
            <w:tcBorders>
              <w:top w:val="single" w:sz="4" w:space="0" w:color="000000"/>
              <w:left w:val="single" w:sz="4" w:space="0" w:color="000000"/>
              <w:bottom w:val="single" w:sz="4" w:space="0" w:color="000000"/>
            </w:tcBorders>
          </w:tcPr>
          <w:p w14:paraId="76DBA8D5" w14:textId="77777777" w:rsidR="00663DF0" w:rsidRPr="00ED6159" w:rsidRDefault="00663DF0" w:rsidP="00ED6159">
            <w:pPr>
              <w:pStyle w:val="a5"/>
              <w:keepNext/>
              <w:numPr>
                <w:ilvl w:val="0"/>
                <w:numId w:val="23"/>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63E8FB12" w14:textId="77777777" w:rsidR="00663DF0" w:rsidRPr="00ED6159" w:rsidRDefault="00663DF0" w:rsidP="00ED6159">
            <w:pPr>
              <w:pStyle w:val="a5"/>
              <w:tabs>
                <w:tab w:val="left" w:pos="284"/>
              </w:tabs>
              <w:snapToGrid w:val="0"/>
              <w:spacing w:after="0"/>
              <w:jc w:val="both"/>
              <w:rPr>
                <w:color w:val="0D0D0D"/>
              </w:rPr>
            </w:pPr>
            <w:r w:rsidRPr="00ED6159">
              <w:rPr>
                <w:color w:val="0D0D0D"/>
              </w:rPr>
              <w:t>Удар по воротам (балл)</w:t>
            </w:r>
          </w:p>
        </w:tc>
        <w:tc>
          <w:tcPr>
            <w:tcW w:w="4644" w:type="dxa"/>
            <w:tcBorders>
              <w:top w:val="single" w:sz="4" w:space="0" w:color="000000"/>
              <w:left w:val="single" w:sz="4" w:space="0" w:color="000000"/>
              <w:bottom w:val="single" w:sz="4" w:space="0" w:color="000000"/>
              <w:right w:val="single" w:sz="4" w:space="0" w:color="000000"/>
            </w:tcBorders>
            <w:vAlign w:val="center"/>
          </w:tcPr>
          <w:p w14:paraId="7E4F8F9C" w14:textId="415D3F63" w:rsidR="00663DF0" w:rsidRPr="00ED6159" w:rsidRDefault="00663DF0" w:rsidP="00ED6159">
            <w:pPr>
              <w:pStyle w:val="a5"/>
              <w:tabs>
                <w:tab w:val="left" w:pos="284"/>
              </w:tabs>
              <w:snapToGrid w:val="0"/>
              <w:spacing w:after="0"/>
              <w:jc w:val="both"/>
              <w:rPr>
                <w:color w:val="0D0D0D"/>
              </w:rPr>
            </w:pPr>
            <w:r w:rsidRPr="00ED6159">
              <w:rPr>
                <w:color w:val="0D0D0D"/>
              </w:rPr>
              <w:t>4</w:t>
            </w:r>
          </w:p>
        </w:tc>
      </w:tr>
      <w:tr w:rsidR="00663DF0" w:rsidRPr="007540E9" w14:paraId="68314E69" w14:textId="77777777" w:rsidTr="00663DF0">
        <w:trPr>
          <w:cantSplit/>
        </w:trPr>
        <w:tc>
          <w:tcPr>
            <w:tcW w:w="709" w:type="dxa"/>
            <w:tcBorders>
              <w:top w:val="single" w:sz="4" w:space="0" w:color="000000"/>
              <w:left w:val="single" w:sz="4" w:space="0" w:color="000000"/>
              <w:bottom w:val="single" w:sz="4" w:space="0" w:color="000000"/>
            </w:tcBorders>
          </w:tcPr>
          <w:p w14:paraId="74796F1B" w14:textId="77777777" w:rsidR="00663DF0" w:rsidRPr="00ED6159" w:rsidRDefault="00663DF0" w:rsidP="00ED6159">
            <w:pPr>
              <w:pStyle w:val="a5"/>
              <w:numPr>
                <w:ilvl w:val="0"/>
                <w:numId w:val="23"/>
              </w:numPr>
              <w:tabs>
                <w:tab w:val="left" w:pos="284"/>
              </w:tabs>
              <w:snapToGrid w:val="0"/>
              <w:spacing w:after="0"/>
              <w:ind w:left="0" w:firstLine="0"/>
              <w:jc w:val="both"/>
              <w:rPr>
                <w:color w:val="0D0D0D"/>
              </w:rPr>
            </w:pPr>
          </w:p>
        </w:tc>
        <w:tc>
          <w:tcPr>
            <w:tcW w:w="3686" w:type="dxa"/>
            <w:tcBorders>
              <w:top w:val="single" w:sz="4" w:space="0" w:color="000000"/>
              <w:left w:val="single" w:sz="4" w:space="0" w:color="000000"/>
              <w:bottom w:val="single" w:sz="4" w:space="0" w:color="000000"/>
            </w:tcBorders>
          </w:tcPr>
          <w:p w14:paraId="71A85AE3" w14:textId="77777777" w:rsidR="00663DF0" w:rsidRPr="00ED6159" w:rsidRDefault="00663DF0" w:rsidP="00ED6159">
            <w:pPr>
              <w:pStyle w:val="a5"/>
              <w:tabs>
                <w:tab w:val="left" w:pos="284"/>
              </w:tabs>
              <w:snapToGrid w:val="0"/>
              <w:spacing w:after="0"/>
              <w:jc w:val="both"/>
              <w:rPr>
                <w:color w:val="0D0D0D"/>
              </w:rPr>
            </w:pPr>
            <w:r w:rsidRPr="00ED6159">
              <w:rPr>
                <w:color w:val="0D0D0D"/>
              </w:rPr>
              <w:t>Обводка 5-ти стоек с последующим ударом по воротам (с)</w:t>
            </w:r>
          </w:p>
        </w:tc>
        <w:tc>
          <w:tcPr>
            <w:tcW w:w="4644" w:type="dxa"/>
            <w:tcBorders>
              <w:top w:val="single" w:sz="4" w:space="0" w:color="000000"/>
              <w:left w:val="single" w:sz="4" w:space="0" w:color="000000"/>
              <w:bottom w:val="single" w:sz="4" w:space="0" w:color="000000"/>
              <w:right w:val="single" w:sz="4" w:space="0" w:color="000000"/>
            </w:tcBorders>
            <w:vAlign w:val="center"/>
          </w:tcPr>
          <w:p w14:paraId="08600F22" w14:textId="22D80A63" w:rsidR="00663DF0" w:rsidRPr="00ED6159" w:rsidRDefault="00663DF0" w:rsidP="00ED6159">
            <w:pPr>
              <w:pStyle w:val="a5"/>
              <w:tabs>
                <w:tab w:val="left" w:pos="284"/>
              </w:tabs>
              <w:snapToGrid w:val="0"/>
              <w:spacing w:after="0"/>
              <w:jc w:val="both"/>
              <w:rPr>
                <w:color w:val="0D0D0D"/>
              </w:rPr>
            </w:pPr>
            <w:r w:rsidRPr="00ED6159">
              <w:rPr>
                <w:color w:val="0D0D0D"/>
              </w:rPr>
              <w:t>7,6</w:t>
            </w:r>
          </w:p>
        </w:tc>
      </w:tr>
    </w:tbl>
    <w:p w14:paraId="469A01CA" w14:textId="77777777" w:rsidR="009A556D" w:rsidRDefault="00593843" w:rsidP="009A556D">
      <w:pPr>
        <w:pStyle w:val="a5"/>
        <w:tabs>
          <w:tab w:val="left" w:pos="284"/>
        </w:tabs>
        <w:spacing w:after="0"/>
        <w:jc w:val="both"/>
        <w:rPr>
          <w:sz w:val="28"/>
          <w:szCs w:val="28"/>
        </w:rPr>
      </w:pPr>
      <w:r>
        <w:rPr>
          <w:sz w:val="28"/>
          <w:szCs w:val="28"/>
        </w:rPr>
        <w:t>Ф</w:t>
      </w:r>
      <w:r w:rsidRPr="00805319">
        <w:rPr>
          <w:sz w:val="28"/>
          <w:szCs w:val="28"/>
        </w:rPr>
        <w:t>ормирование навыка систематического наблюдения за своим физическим состоянием, величиной физических нагру</w:t>
      </w:r>
      <w:r w:rsidRPr="00805319">
        <w:rPr>
          <w:sz w:val="28"/>
          <w:szCs w:val="28"/>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Умения и навыки проверяются во время участия учащихся в школьном этапе соревнований. Подведение итогов по технической и общефизической подготовке 2 раза в год (сентябрь, май), учащиеся выполняют контрольные нормативы.</w:t>
      </w:r>
    </w:p>
    <w:p w14:paraId="1D436E96" w14:textId="77777777" w:rsidR="009A556D" w:rsidRPr="009A556D" w:rsidRDefault="009A556D" w:rsidP="009A556D">
      <w:pPr>
        <w:pStyle w:val="a5"/>
        <w:tabs>
          <w:tab w:val="left" w:pos="284"/>
        </w:tabs>
        <w:spacing w:after="0"/>
        <w:jc w:val="center"/>
        <w:rPr>
          <w:b/>
          <w:bCs/>
          <w:color w:val="0D0D0D"/>
          <w:sz w:val="28"/>
        </w:rPr>
      </w:pPr>
      <w:r w:rsidRPr="009A556D">
        <w:rPr>
          <w:b/>
          <w:bCs/>
          <w:color w:val="0D0D0D"/>
          <w:sz w:val="28"/>
        </w:rPr>
        <w:t xml:space="preserve"> </w:t>
      </w:r>
      <w:r w:rsidRPr="007540E9">
        <w:rPr>
          <w:b/>
          <w:bCs/>
          <w:color w:val="0D0D0D"/>
          <w:sz w:val="28"/>
        </w:rPr>
        <w:t>Контрольные нормативы по общей и специальной физической подготовке</w:t>
      </w:r>
      <w:r>
        <w:rPr>
          <w:b/>
          <w:bCs/>
          <w:color w:val="0D0D0D"/>
          <w:sz w:val="28"/>
        </w:rPr>
        <w:t>.</w:t>
      </w:r>
    </w:p>
    <w:p w14:paraId="3EF63FEB" w14:textId="77777777" w:rsidR="009A556D" w:rsidRDefault="009A556D" w:rsidP="00ED6159">
      <w:pPr>
        <w:rPr>
          <w:b/>
          <w:sz w:val="28"/>
        </w:rPr>
      </w:pPr>
    </w:p>
    <w:p w14:paraId="07FEE288" w14:textId="77777777" w:rsidR="009A556D" w:rsidRDefault="009A556D" w:rsidP="00ED6159">
      <w:pPr>
        <w:rPr>
          <w:b/>
          <w:sz w:val="28"/>
        </w:rPr>
      </w:pPr>
    </w:p>
    <w:p w14:paraId="58452BCF" w14:textId="77777777" w:rsidR="00593843" w:rsidRPr="00ED6159" w:rsidRDefault="00ED6159" w:rsidP="00ED6159">
      <w:pPr>
        <w:rPr>
          <w:b/>
          <w:sz w:val="28"/>
        </w:rPr>
      </w:pPr>
      <w:r>
        <w:rPr>
          <w:b/>
          <w:sz w:val="28"/>
        </w:rPr>
        <w:t>2.5. Методическое обеспечение программы.</w:t>
      </w:r>
    </w:p>
    <w:p w14:paraId="70AE8B13" w14:textId="77777777" w:rsidR="00B9728B" w:rsidRPr="00B9728B" w:rsidRDefault="00B9728B" w:rsidP="00B9728B">
      <w:pPr>
        <w:jc w:val="both"/>
        <w:rPr>
          <w:sz w:val="28"/>
          <w:szCs w:val="28"/>
        </w:rPr>
      </w:pPr>
      <w:r w:rsidRPr="00B9728B">
        <w:rPr>
          <w:sz w:val="28"/>
          <w:szCs w:val="28"/>
        </w:rPr>
        <w:t>- индивидуальная работа;</w:t>
      </w:r>
    </w:p>
    <w:p w14:paraId="731A40CD" w14:textId="77777777" w:rsidR="00B9728B" w:rsidRPr="00B9728B" w:rsidRDefault="00B9728B" w:rsidP="00B9728B">
      <w:pPr>
        <w:jc w:val="both"/>
        <w:rPr>
          <w:sz w:val="28"/>
          <w:szCs w:val="28"/>
        </w:rPr>
      </w:pPr>
      <w:r w:rsidRPr="00B9728B">
        <w:rPr>
          <w:sz w:val="28"/>
          <w:szCs w:val="28"/>
        </w:rPr>
        <w:t>- групповая работа;</w:t>
      </w:r>
    </w:p>
    <w:p w14:paraId="5134DDB3" w14:textId="77777777" w:rsidR="00B9728B" w:rsidRPr="00B9728B" w:rsidRDefault="00B9728B" w:rsidP="00B9728B">
      <w:pPr>
        <w:jc w:val="both"/>
        <w:rPr>
          <w:sz w:val="28"/>
          <w:szCs w:val="28"/>
        </w:rPr>
      </w:pPr>
      <w:r w:rsidRPr="00B9728B">
        <w:rPr>
          <w:sz w:val="28"/>
          <w:szCs w:val="28"/>
        </w:rPr>
        <w:t>- консультативная работа;</w:t>
      </w:r>
    </w:p>
    <w:p w14:paraId="742A0526" w14:textId="77777777" w:rsidR="00B9728B" w:rsidRPr="00B9728B" w:rsidRDefault="00B9728B" w:rsidP="00B9728B">
      <w:pPr>
        <w:jc w:val="both"/>
        <w:rPr>
          <w:sz w:val="28"/>
          <w:szCs w:val="28"/>
        </w:rPr>
      </w:pPr>
      <w:r w:rsidRPr="00B9728B">
        <w:rPr>
          <w:sz w:val="28"/>
          <w:szCs w:val="28"/>
        </w:rPr>
        <w:t>В основу разработки программы использованы  технологии, ориентированные на формирование общекультурных ценностей  учащихся:</w:t>
      </w:r>
    </w:p>
    <w:p w14:paraId="0B147CF1" w14:textId="77777777" w:rsidR="00B9728B" w:rsidRPr="00B9728B" w:rsidRDefault="00B9728B" w:rsidP="00B9728B">
      <w:pPr>
        <w:jc w:val="both"/>
        <w:rPr>
          <w:sz w:val="28"/>
          <w:szCs w:val="28"/>
        </w:rPr>
      </w:pPr>
      <w:r w:rsidRPr="00B9728B">
        <w:rPr>
          <w:sz w:val="28"/>
          <w:szCs w:val="28"/>
        </w:rPr>
        <w:t>- технология развивающего  обучения;</w:t>
      </w:r>
    </w:p>
    <w:p w14:paraId="2C09E006" w14:textId="77777777" w:rsidR="00B9728B" w:rsidRPr="00B9728B" w:rsidRDefault="00B9728B" w:rsidP="00B9728B">
      <w:pPr>
        <w:jc w:val="both"/>
        <w:rPr>
          <w:sz w:val="28"/>
          <w:szCs w:val="28"/>
        </w:rPr>
      </w:pPr>
      <w:r w:rsidRPr="00B9728B">
        <w:rPr>
          <w:sz w:val="28"/>
          <w:szCs w:val="28"/>
        </w:rPr>
        <w:t>- личностно – ориентированная;</w:t>
      </w:r>
    </w:p>
    <w:p w14:paraId="11E4220B" w14:textId="77777777" w:rsidR="00B9728B" w:rsidRPr="00B9728B" w:rsidRDefault="00B9728B" w:rsidP="00B9728B">
      <w:pPr>
        <w:jc w:val="both"/>
        <w:rPr>
          <w:sz w:val="28"/>
          <w:szCs w:val="28"/>
        </w:rPr>
      </w:pPr>
      <w:r w:rsidRPr="00B9728B">
        <w:rPr>
          <w:sz w:val="28"/>
          <w:szCs w:val="28"/>
        </w:rPr>
        <w:t>- интерактивная;</w:t>
      </w:r>
    </w:p>
    <w:p w14:paraId="77FACDFE" w14:textId="77777777" w:rsidR="00B9728B" w:rsidRPr="00B9728B" w:rsidRDefault="00B9728B" w:rsidP="00B9728B">
      <w:pPr>
        <w:jc w:val="both"/>
        <w:rPr>
          <w:sz w:val="28"/>
          <w:szCs w:val="28"/>
        </w:rPr>
      </w:pPr>
      <w:r w:rsidRPr="00B9728B">
        <w:rPr>
          <w:sz w:val="28"/>
          <w:szCs w:val="28"/>
        </w:rPr>
        <w:t xml:space="preserve">    Основной формой организации учебного процесса является учебное занятие.</w:t>
      </w:r>
    </w:p>
    <w:p w14:paraId="6BBD8CD8" w14:textId="77777777" w:rsidR="00B9728B" w:rsidRPr="00B9728B" w:rsidRDefault="00B9728B" w:rsidP="00B9728B">
      <w:pPr>
        <w:jc w:val="both"/>
        <w:rPr>
          <w:sz w:val="28"/>
          <w:szCs w:val="28"/>
        </w:rPr>
      </w:pPr>
      <w:r w:rsidRPr="00B9728B">
        <w:rPr>
          <w:sz w:val="28"/>
          <w:szCs w:val="28"/>
        </w:rPr>
        <w:t xml:space="preserve">     Используется принцип дифференцированного и индивидуального подхода обучения с учётом интересов учащихся. Программа построена по принципу «спирали»: изучение новой темы начинается с повторения пройденного материала и постепенного усложнения.</w:t>
      </w:r>
    </w:p>
    <w:p w14:paraId="61D1392C" w14:textId="77777777" w:rsidR="00B9728B" w:rsidRPr="00B9728B" w:rsidRDefault="00B9728B" w:rsidP="00B9728B">
      <w:pPr>
        <w:jc w:val="both"/>
        <w:rPr>
          <w:sz w:val="28"/>
          <w:szCs w:val="28"/>
        </w:rPr>
      </w:pPr>
      <w:r w:rsidRPr="00B9728B">
        <w:rPr>
          <w:sz w:val="28"/>
          <w:szCs w:val="28"/>
        </w:rPr>
        <w:t xml:space="preserve">      В программу включены беседы и лекции </w:t>
      </w:r>
      <w:r>
        <w:rPr>
          <w:sz w:val="28"/>
          <w:szCs w:val="28"/>
        </w:rPr>
        <w:t xml:space="preserve"> по футболу </w:t>
      </w:r>
      <w:r w:rsidRPr="00B9728B">
        <w:rPr>
          <w:sz w:val="28"/>
          <w:szCs w:val="28"/>
        </w:rPr>
        <w:t xml:space="preserve">фотографии и выдающихся </w:t>
      </w:r>
      <w:r>
        <w:rPr>
          <w:sz w:val="28"/>
          <w:szCs w:val="28"/>
        </w:rPr>
        <w:t xml:space="preserve">футболистов, </w:t>
      </w:r>
      <w:r w:rsidRPr="00B9728B">
        <w:rPr>
          <w:sz w:val="28"/>
          <w:szCs w:val="28"/>
        </w:rPr>
        <w:t>тренинги, беседы по этике и эстетике для третьего</w:t>
      </w:r>
      <w:r>
        <w:rPr>
          <w:sz w:val="28"/>
          <w:szCs w:val="28"/>
        </w:rPr>
        <w:t xml:space="preserve"> года обучения соревнования</w:t>
      </w:r>
      <w:r w:rsidRPr="00B9728B">
        <w:rPr>
          <w:sz w:val="28"/>
          <w:szCs w:val="28"/>
        </w:rPr>
        <w:t xml:space="preserve">.  </w:t>
      </w:r>
      <w:r>
        <w:rPr>
          <w:sz w:val="28"/>
          <w:szCs w:val="28"/>
        </w:rPr>
        <w:t xml:space="preserve">  </w:t>
      </w:r>
    </w:p>
    <w:p w14:paraId="328B2CD2"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Pr>
          <w:kern w:val="0"/>
          <w:sz w:val="28"/>
          <w:szCs w:val="28"/>
        </w:rPr>
        <w:lastRenderedPageBreak/>
        <w:t xml:space="preserve"> </w:t>
      </w:r>
      <w:r w:rsidR="00221525">
        <w:rPr>
          <w:kern w:val="0"/>
          <w:sz w:val="28"/>
          <w:szCs w:val="28"/>
        </w:rPr>
        <w:t xml:space="preserve">    </w:t>
      </w:r>
      <w:r w:rsidRPr="00282397">
        <w:rPr>
          <w:kern w:val="0"/>
          <w:sz w:val="28"/>
          <w:szCs w:val="28"/>
        </w:rPr>
        <w:t>Большие возможности для учебно-воспитательной работы заложены в принципе совместной</w:t>
      </w:r>
      <w:r>
        <w:rPr>
          <w:kern w:val="0"/>
          <w:sz w:val="28"/>
          <w:szCs w:val="28"/>
        </w:rPr>
        <w:t xml:space="preserve"> </w:t>
      </w:r>
      <w:r w:rsidRPr="00282397">
        <w:rPr>
          <w:kern w:val="0"/>
          <w:sz w:val="28"/>
          <w:szCs w:val="28"/>
        </w:rPr>
        <w:t xml:space="preserve">деятельности </w:t>
      </w:r>
      <w:r w:rsidR="00221525">
        <w:rPr>
          <w:kern w:val="0"/>
          <w:sz w:val="28"/>
          <w:szCs w:val="28"/>
        </w:rPr>
        <w:t xml:space="preserve"> </w:t>
      </w:r>
      <w:r>
        <w:rPr>
          <w:kern w:val="0"/>
          <w:sz w:val="28"/>
          <w:szCs w:val="28"/>
        </w:rPr>
        <w:t xml:space="preserve">педагог </w:t>
      </w:r>
      <w:r w:rsidR="000A33CF">
        <w:rPr>
          <w:kern w:val="0"/>
          <w:sz w:val="28"/>
          <w:szCs w:val="28"/>
        </w:rPr>
        <w:t>–</w:t>
      </w:r>
      <w:r>
        <w:rPr>
          <w:kern w:val="0"/>
          <w:sz w:val="28"/>
          <w:szCs w:val="28"/>
        </w:rPr>
        <w:t xml:space="preserve"> учащийся</w:t>
      </w:r>
      <w:r w:rsidRPr="00282397">
        <w:rPr>
          <w:kern w:val="0"/>
          <w:sz w:val="28"/>
          <w:szCs w:val="28"/>
        </w:rPr>
        <w:t xml:space="preserve">. Занятия  </w:t>
      </w:r>
      <w:r w:rsidR="00221525">
        <w:rPr>
          <w:kern w:val="0"/>
          <w:sz w:val="28"/>
          <w:szCs w:val="28"/>
        </w:rPr>
        <w:t xml:space="preserve">строятся </w:t>
      </w:r>
      <w:r w:rsidRPr="00282397">
        <w:rPr>
          <w:kern w:val="0"/>
          <w:sz w:val="28"/>
          <w:szCs w:val="28"/>
        </w:rPr>
        <w:t xml:space="preserve"> так, чтобы учащиеся сами</w:t>
      </w:r>
      <w:r>
        <w:rPr>
          <w:kern w:val="0"/>
          <w:sz w:val="28"/>
          <w:szCs w:val="28"/>
        </w:rPr>
        <w:t xml:space="preserve"> </w:t>
      </w:r>
      <w:r w:rsidRPr="00282397">
        <w:rPr>
          <w:kern w:val="0"/>
          <w:sz w:val="28"/>
          <w:szCs w:val="28"/>
        </w:rPr>
        <w:t xml:space="preserve">находили нужное решение, опираясь на свой опыт. </w:t>
      </w:r>
      <w:r w:rsidR="00221525">
        <w:rPr>
          <w:kern w:val="0"/>
          <w:sz w:val="28"/>
          <w:szCs w:val="28"/>
        </w:rPr>
        <w:t>П</w:t>
      </w:r>
      <w:r w:rsidRPr="00282397">
        <w:rPr>
          <w:kern w:val="0"/>
          <w:sz w:val="28"/>
          <w:szCs w:val="28"/>
        </w:rPr>
        <w:t>рименяются</w:t>
      </w:r>
      <w:r w:rsidR="00221525">
        <w:rPr>
          <w:kern w:val="0"/>
          <w:sz w:val="28"/>
          <w:szCs w:val="28"/>
        </w:rPr>
        <w:t xml:space="preserve"> </w:t>
      </w:r>
      <w:r w:rsidRPr="00282397">
        <w:rPr>
          <w:kern w:val="0"/>
          <w:sz w:val="28"/>
          <w:szCs w:val="28"/>
        </w:rPr>
        <w:t>разнообразные формы и методы проведения  занятий</w:t>
      </w:r>
      <w:r w:rsidR="000A33CF">
        <w:rPr>
          <w:kern w:val="0"/>
          <w:sz w:val="28"/>
          <w:szCs w:val="28"/>
        </w:rPr>
        <w:t xml:space="preserve"> от простого к </w:t>
      </w:r>
      <w:proofErr w:type="gramStart"/>
      <w:r w:rsidR="000A33CF">
        <w:rPr>
          <w:kern w:val="0"/>
          <w:sz w:val="28"/>
          <w:szCs w:val="28"/>
        </w:rPr>
        <w:t>сложному</w:t>
      </w:r>
      <w:proofErr w:type="gramEnd"/>
      <w:r w:rsidRPr="00282397">
        <w:rPr>
          <w:kern w:val="0"/>
          <w:sz w:val="28"/>
          <w:szCs w:val="28"/>
        </w:rPr>
        <w:t>.</w:t>
      </w:r>
    </w:p>
    <w:p w14:paraId="204333FB"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Словесные методы: создают у учащихся предварительные представления об изучаемом</w:t>
      </w:r>
      <w:r w:rsidR="00221525">
        <w:rPr>
          <w:kern w:val="0"/>
          <w:sz w:val="28"/>
          <w:szCs w:val="28"/>
        </w:rPr>
        <w:t xml:space="preserve"> </w:t>
      </w:r>
      <w:r w:rsidRPr="00282397">
        <w:rPr>
          <w:kern w:val="0"/>
          <w:sz w:val="28"/>
          <w:szCs w:val="28"/>
        </w:rPr>
        <w:t>движении. Для этой цели используются: объяснение, рассказ, замечание, команды, указание.</w:t>
      </w:r>
    </w:p>
    <w:p w14:paraId="4D2DE6CB"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 xml:space="preserve">Наглядные методы: применяются главным образом в виде </w:t>
      </w:r>
      <w:r w:rsidR="00221525">
        <w:rPr>
          <w:kern w:val="0"/>
          <w:sz w:val="28"/>
          <w:szCs w:val="28"/>
        </w:rPr>
        <w:t xml:space="preserve">показ </w:t>
      </w:r>
      <w:r w:rsidRPr="00282397">
        <w:rPr>
          <w:kern w:val="0"/>
          <w:sz w:val="28"/>
          <w:szCs w:val="28"/>
        </w:rPr>
        <w:t>упражнения, наглядных</w:t>
      </w:r>
      <w:r w:rsidR="00221525">
        <w:rPr>
          <w:kern w:val="0"/>
          <w:sz w:val="28"/>
          <w:szCs w:val="28"/>
        </w:rPr>
        <w:t xml:space="preserve"> </w:t>
      </w:r>
      <w:r w:rsidRPr="00282397">
        <w:rPr>
          <w:kern w:val="0"/>
          <w:sz w:val="28"/>
          <w:szCs w:val="28"/>
        </w:rPr>
        <w:t>пособий, видеофильмов.</w:t>
      </w:r>
    </w:p>
    <w:p w14:paraId="74FBE5F1"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Эти методы помогают создать у учеников конкретные представления об изучаемых действиях.</w:t>
      </w:r>
    </w:p>
    <w:p w14:paraId="7EB1337A"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Практические методы:</w:t>
      </w:r>
    </w:p>
    <w:p w14:paraId="6F10C2EF"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 методы упражнений;</w:t>
      </w:r>
    </w:p>
    <w:p w14:paraId="71132F27"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 игровой;</w:t>
      </w:r>
    </w:p>
    <w:p w14:paraId="0804CD67" w14:textId="77777777" w:rsidR="00282397" w:rsidRPr="00282397" w:rsidRDefault="00282397" w:rsidP="00282397">
      <w:pPr>
        <w:widowControl/>
        <w:suppressAutoHyphens w:val="0"/>
        <w:autoSpaceDE w:val="0"/>
        <w:autoSpaceDN w:val="0"/>
        <w:adjustRightInd w:val="0"/>
        <w:spacing w:line="276" w:lineRule="auto"/>
        <w:rPr>
          <w:kern w:val="0"/>
          <w:sz w:val="28"/>
          <w:szCs w:val="28"/>
        </w:rPr>
      </w:pPr>
      <w:r w:rsidRPr="00282397">
        <w:rPr>
          <w:kern w:val="0"/>
          <w:sz w:val="28"/>
          <w:szCs w:val="28"/>
        </w:rPr>
        <w:t>- соревновательный;</w:t>
      </w:r>
    </w:p>
    <w:p w14:paraId="3B48A0FD" w14:textId="77777777" w:rsidR="00282397" w:rsidRPr="00282397" w:rsidRDefault="00282397" w:rsidP="00282397">
      <w:pPr>
        <w:widowControl/>
        <w:suppressAutoHyphens w:val="0"/>
        <w:autoSpaceDE w:val="0"/>
        <w:autoSpaceDN w:val="0"/>
        <w:adjustRightInd w:val="0"/>
        <w:spacing w:line="276" w:lineRule="auto"/>
        <w:rPr>
          <w:kern w:val="0"/>
          <w:sz w:val="28"/>
          <w:szCs w:val="28"/>
        </w:rPr>
      </w:pPr>
      <w:r w:rsidRPr="00282397">
        <w:rPr>
          <w:kern w:val="0"/>
          <w:sz w:val="28"/>
          <w:szCs w:val="28"/>
        </w:rPr>
        <w:t>- круговой тренировки.</w:t>
      </w:r>
    </w:p>
    <w:p w14:paraId="6C54E911"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Главным из них является метод упражнений, который предусматривает многократное</w:t>
      </w:r>
      <w:r w:rsidR="00221525">
        <w:rPr>
          <w:kern w:val="0"/>
          <w:sz w:val="28"/>
          <w:szCs w:val="28"/>
        </w:rPr>
        <w:t xml:space="preserve"> </w:t>
      </w:r>
      <w:r w:rsidRPr="00282397">
        <w:rPr>
          <w:kern w:val="0"/>
          <w:sz w:val="28"/>
          <w:szCs w:val="28"/>
        </w:rPr>
        <w:t>повторение упражнений. Разучивание упражнений осуществляется двумя методами:</w:t>
      </w:r>
    </w:p>
    <w:p w14:paraId="107E253E"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 в целом;</w:t>
      </w:r>
    </w:p>
    <w:p w14:paraId="52677CEF"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 по частям.</w:t>
      </w:r>
    </w:p>
    <w:p w14:paraId="6730CC9D"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Игровой и соревновательный методы применяются после того, как у учащихся образовались</w:t>
      </w:r>
      <w:r w:rsidR="00221525">
        <w:rPr>
          <w:kern w:val="0"/>
          <w:sz w:val="28"/>
          <w:szCs w:val="28"/>
        </w:rPr>
        <w:t xml:space="preserve"> </w:t>
      </w:r>
      <w:r w:rsidRPr="00282397">
        <w:rPr>
          <w:kern w:val="0"/>
          <w:sz w:val="28"/>
          <w:szCs w:val="28"/>
        </w:rPr>
        <w:t>некоторые навыки игры.</w:t>
      </w:r>
    </w:p>
    <w:p w14:paraId="5626A389" w14:textId="77777777" w:rsidR="00282397" w:rsidRPr="00282397" w:rsidRDefault="00282397" w:rsidP="00221525">
      <w:pPr>
        <w:widowControl/>
        <w:suppressAutoHyphens w:val="0"/>
        <w:autoSpaceDE w:val="0"/>
        <w:autoSpaceDN w:val="0"/>
        <w:adjustRightInd w:val="0"/>
        <w:spacing w:line="276" w:lineRule="auto"/>
        <w:jc w:val="both"/>
        <w:rPr>
          <w:kern w:val="0"/>
          <w:sz w:val="28"/>
          <w:szCs w:val="28"/>
        </w:rPr>
      </w:pPr>
      <w:r w:rsidRPr="00282397">
        <w:rPr>
          <w:kern w:val="0"/>
          <w:sz w:val="28"/>
          <w:szCs w:val="28"/>
        </w:rPr>
        <w:t>Метод круговое тренировки предусматривает выполнение заданий на специально</w:t>
      </w:r>
      <w:r w:rsidR="00221525">
        <w:rPr>
          <w:kern w:val="0"/>
          <w:sz w:val="28"/>
          <w:szCs w:val="28"/>
        </w:rPr>
        <w:t xml:space="preserve"> </w:t>
      </w:r>
      <w:r w:rsidRPr="00282397">
        <w:rPr>
          <w:kern w:val="0"/>
          <w:sz w:val="28"/>
          <w:szCs w:val="28"/>
        </w:rPr>
        <w:t xml:space="preserve">подготовленных местах (станциях). Упражнения выполняются с </w:t>
      </w:r>
      <w:proofErr w:type="spellStart"/>
      <w:r w:rsidRPr="00282397">
        <w:rPr>
          <w:kern w:val="0"/>
          <w:sz w:val="28"/>
          <w:szCs w:val="28"/>
        </w:rPr>
        <w:t>уч</w:t>
      </w:r>
      <w:r w:rsidRPr="00282397">
        <w:rPr>
          <w:rFonts w:ascii="Cambria Math" w:hAnsi="Cambria Math"/>
          <w:kern w:val="0"/>
          <w:sz w:val="28"/>
          <w:szCs w:val="28"/>
        </w:rPr>
        <w:t>ѐ</w:t>
      </w:r>
      <w:r w:rsidRPr="00282397">
        <w:rPr>
          <w:kern w:val="0"/>
          <w:sz w:val="28"/>
          <w:szCs w:val="28"/>
        </w:rPr>
        <w:t>том</w:t>
      </w:r>
      <w:proofErr w:type="spellEnd"/>
      <w:r w:rsidRPr="00282397">
        <w:rPr>
          <w:kern w:val="0"/>
          <w:sz w:val="28"/>
          <w:szCs w:val="28"/>
        </w:rPr>
        <w:t xml:space="preserve"> технических и</w:t>
      </w:r>
      <w:r w:rsidR="00221525">
        <w:rPr>
          <w:kern w:val="0"/>
          <w:sz w:val="28"/>
          <w:szCs w:val="28"/>
        </w:rPr>
        <w:t xml:space="preserve"> </w:t>
      </w:r>
      <w:r w:rsidRPr="00282397">
        <w:rPr>
          <w:kern w:val="0"/>
          <w:sz w:val="28"/>
          <w:szCs w:val="28"/>
        </w:rPr>
        <w:t>физических способностей занимающихся.</w:t>
      </w:r>
    </w:p>
    <w:p w14:paraId="235CAC51" w14:textId="77777777" w:rsidR="000968D4" w:rsidRPr="00282397" w:rsidRDefault="00282397" w:rsidP="00221525">
      <w:pPr>
        <w:spacing w:line="276" w:lineRule="auto"/>
        <w:jc w:val="both"/>
        <w:rPr>
          <w:color w:val="0D0D0D"/>
          <w:sz w:val="28"/>
          <w:szCs w:val="28"/>
        </w:rPr>
      </w:pPr>
      <w:r w:rsidRPr="00282397">
        <w:rPr>
          <w:kern w:val="0"/>
          <w:sz w:val="28"/>
          <w:szCs w:val="28"/>
        </w:rPr>
        <w:t>Формы обучения: индивидуальная, фронтальная, групповая, поточная.</w:t>
      </w:r>
    </w:p>
    <w:p w14:paraId="354B6855" w14:textId="77777777" w:rsidR="000968D4" w:rsidRPr="00282397" w:rsidRDefault="000968D4" w:rsidP="00221525">
      <w:pPr>
        <w:spacing w:line="276" w:lineRule="auto"/>
        <w:jc w:val="both"/>
        <w:rPr>
          <w:color w:val="0D0D0D"/>
          <w:sz w:val="28"/>
          <w:szCs w:val="28"/>
        </w:rPr>
      </w:pPr>
    </w:p>
    <w:p w14:paraId="28EE549B" w14:textId="77777777" w:rsidR="00164042" w:rsidRDefault="00164042" w:rsidP="00EE7263">
      <w:pPr>
        <w:widowControl/>
        <w:suppressAutoHyphens w:val="0"/>
        <w:autoSpaceDE w:val="0"/>
        <w:autoSpaceDN w:val="0"/>
        <w:adjustRightInd w:val="0"/>
        <w:rPr>
          <w:b/>
          <w:color w:val="0D0D0D"/>
          <w:sz w:val="28"/>
        </w:rPr>
      </w:pPr>
    </w:p>
    <w:p w14:paraId="5A307BF9" w14:textId="77777777" w:rsidR="00EE7263" w:rsidRDefault="00164042" w:rsidP="00164042">
      <w:pPr>
        <w:widowControl/>
        <w:suppressAutoHyphens w:val="0"/>
        <w:autoSpaceDE w:val="0"/>
        <w:autoSpaceDN w:val="0"/>
        <w:adjustRightInd w:val="0"/>
        <w:spacing w:line="276" w:lineRule="auto"/>
        <w:rPr>
          <w:color w:val="000000"/>
          <w:kern w:val="0"/>
          <w:sz w:val="28"/>
          <w:szCs w:val="28"/>
        </w:rPr>
      </w:pPr>
      <w:r>
        <w:rPr>
          <w:b/>
          <w:color w:val="0D0D0D"/>
          <w:sz w:val="28"/>
        </w:rPr>
        <w:t xml:space="preserve">2.6. </w:t>
      </w:r>
      <w:r w:rsidR="001F0D17" w:rsidRPr="007540E9">
        <w:rPr>
          <w:b/>
          <w:color w:val="0D0D0D"/>
          <w:sz w:val="28"/>
        </w:rPr>
        <w:t>Список литературы.</w:t>
      </w:r>
      <w:r w:rsidR="00EE7263" w:rsidRPr="00EE7263">
        <w:rPr>
          <w:color w:val="000000"/>
          <w:kern w:val="0"/>
          <w:sz w:val="28"/>
          <w:szCs w:val="28"/>
        </w:rPr>
        <w:t xml:space="preserve"> </w:t>
      </w:r>
    </w:p>
    <w:p w14:paraId="1110EC1B"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1. Андреев С.Н., Алиев Э.Г.. Мини-футбол в школе. – М.: Советский спорт, 2006.</w:t>
      </w:r>
    </w:p>
    <w:p w14:paraId="513E89D2"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2. Иванченко В.И. Занятия в системе дополнительного образования детей. – Ростов н/Д:</w:t>
      </w:r>
    </w:p>
    <w:p w14:paraId="673A181A"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Учитель, 2007.</w:t>
      </w:r>
    </w:p>
    <w:p w14:paraId="3ABB7CFB"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3. Мини-футбол на уроке физической культуры. М.: ТВТ Дивизион, 2006.</w:t>
      </w:r>
    </w:p>
    <w:p w14:paraId="45B6735D"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4. Мини-футбол: новые технологии в подготовке команд. Под редакцией Полозова А.А. –</w:t>
      </w:r>
    </w:p>
    <w:p w14:paraId="037489E2"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М.: Советский спорт, 2006.</w:t>
      </w:r>
    </w:p>
    <w:p w14:paraId="28DA6770"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5. Мини-футбол: правила игры. Издательство М.: Регион-Про, 2007.</w:t>
      </w:r>
    </w:p>
    <w:p w14:paraId="5DBF0056"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6. Савостьянов А. Физическое здоровье школьников. Учебное пособие. – М.: Изд-во</w:t>
      </w:r>
    </w:p>
    <w:p w14:paraId="037CDC7B"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педагогического общества России, 2006.</w:t>
      </w:r>
    </w:p>
    <w:p w14:paraId="68230A1C"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00"/>
          <w:kern w:val="0"/>
          <w:sz w:val="28"/>
          <w:szCs w:val="28"/>
        </w:rPr>
        <w:t>Сайты:</w:t>
      </w:r>
    </w:p>
    <w:p w14:paraId="2347D38D" w14:textId="77777777" w:rsidR="00EE7263" w:rsidRPr="00EE7263" w:rsidRDefault="00EE7263" w:rsidP="00164042">
      <w:pPr>
        <w:widowControl/>
        <w:suppressAutoHyphens w:val="0"/>
        <w:autoSpaceDE w:val="0"/>
        <w:autoSpaceDN w:val="0"/>
        <w:adjustRightInd w:val="0"/>
        <w:spacing w:line="276" w:lineRule="auto"/>
        <w:rPr>
          <w:color w:val="0000FF"/>
          <w:kern w:val="0"/>
          <w:sz w:val="28"/>
          <w:szCs w:val="28"/>
        </w:rPr>
      </w:pPr>
      <w:r w:rsidRPr="00EE7263">
        <w:rPr>
          <w:color w:val="0000FF"/>
          <w:kern w:val="0"/>
          <w:sz w:val="28"/>
          <w:szCs w:val="28"/>
        </w:rPr>
        <w:lastRenderedPageBreak/>
        <w:t>http://festival.1</w:t>
      </w:r>
    </w:p>
    <w:p w14:paraId="158B99F9"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FF"/>
          <w:kern w:val="0"/>
          <w:sz w:val="28"/>
          <w:szCs w:val="28"/>
        </w:rPr>
        <w:t xml:space="preserve">http://www.ffmo.ru </w:t>
      </w:r>
      <w:r w:rsidRPr="00EE7263">
        <w:rPr>
          <w:color w:val="000000"/>
          <w:kern w:val="0"/>
          <w:sz w:val="28"/>
          <w:szCs w:val="28"/>
        </w:rPr>
        <w:t>официальный сайт ФФМО</w:t>
      </w:r>
    </w:p>
    <w:p w14:paraId="279E9F74"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FF"/>
          <w:kern w:val="0"/>
          <w:sz w:val="28"/>
          <w:szCs w:val="28"/>
        </w:rPr>
        <w:t xml:space="preserve">www.football-trener.ru </w:t>
      </w:r>
      <w:r w:rsidRPr="00EE7263">
        <w:rPr>
          <w:color w:val="000000"/>
          <w:kern w:val="0"/>
          <w:sz w:val="28"/>
          <w:szCs w:val="28"/>
        </w:rPr>
        <w:t>объединение отечественных тренеров по футболу</w:t>
      </w:r>
    </w:p>
    <w:p w14:paraId="0B57EF40"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FF"/>
          <w:kern w:val="0"/>
          <w:sz w:val="28"/>
          <w:szCs w:val="28"/>
        </w:rPr>
        <w:t xml:space="preserve">http://atmrfs.ru/ </w:t>
      </w:r>
      <w:r w:rsidRPr="00EE7263">
        <w:rPr>
          <w:color w:val="000000"/>
          <w:kern w:val="0"/>
          <w:sz w:val="28"/>
          <w:szCs w:val="28"/>
        </w:rPr>
        <w:t>академия тренерского мастерства</w:t>
      </w:r>
    </w:p>
    <w:p w14:paraId="47821004"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FF"/>
          <w:kern w:val="0"/>
          <w:sz w:val="28"/>
          <w:szCs w:val="28"/>
        </w:rPr>
        <w:t xml:space="preserve">http://footballtrainer.ru </w:t>
      </w:r>
      <w:r w:rsidRPr="00EE7263">
        <w:rPr>
          <w:color w:val="000000"/>
          <w:kern w:val="0"/>
          <w:sz w:val="28"/>
          <w:szCs w:val="28"/>
        </w:rPr>
        <w:t>уроки футбола</w:t>
      </w:r>
    </w:p>
    <w:p w14:paraId="63AD31E8"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FF"/>
          <w:kern w:val="0"/>
          <w:sz w:val="28"/>
          <w:szCs w:val="28"/>
        </w:rPr>
        <w:t xml:space="preserve">http://football-web.ru </w:t>
      </w:r>
      <w:r w:rsidRPr="00EE7263">
        <w:rPr>
          <w:color w:val="000000"/>
          <w:kern w:val="0"/>
          <w:sz w:val="28"/>
          <w:szCs w:val="28"/>
        </w:rPr>
        <w:t>для проекта «Мини-футбол в школу»</w:t>
      </w:r>
    </w:p>
    <w:p w14:paraId="066083ED" w14:textId="77777777" w:rsidR="00EE7263" w:rsidRPr="00EE7263" w:rsidRDefault="00EE7263" w:rsidP="00164042">
      <w:pPr>
        <w:widowControl/>
        <w:suppressAutoHyphens w:val="0"/>
        <w:autoSpaceDE w:val="0"/>
        <w:autoSpaceDN w:val="0"/>
        <w:adjustRightInd w:val="0"/>
        <w:spacing w:line="276" w:lineRule="auto"/>
        <w:rPr>
          <w:color w:val="000000"/>
          <w:kern w:val="0"/>
          <w:sz w:val="28"/>
          <w:szCs w:val="28"/>
        </w:rPr>
      </w:pPr>
      <w:r w:rsidRPr="00EE7263">
        <w:rPr>
          <w:color w:val="0000FF"/>
          <w:kern w:val="0"/>
          <w:sz w:val="28"/>
          <w:szCs w:val="28"/>
        </w:rPr>
        <w:t xml:space="preserve">http://subscribe.ru/archive/sport.soccer.school/201004/30131359.html </w:t>
      </w:r>
      <w:r w:rsidRPr="00EE7263">
        <w:rPr>
          <w:color w:val="000000"/>
          <w:kern w:val="0"/>
          <w:sz w:val="28"/>
          <w:szCs w:val="28"/>
        </w:rPr>
        <w:t xml:space="preserve">Футбольный- </w:t>
      </w:r>
      <w:proofErr w:type="spellStart"/>
      <w:r w:rsidRPr="00EE7263">
        <w:rPr>
          <w:color w:val="000000"/>
          <w:kern w:val="0"/>
          <w:sz w:val="28"/>
          <w:szCs w:val="28"/>
        </w:rPr>
        <w:t>Тренер.Ру</w:t>
      </w:r>
      <w:proofErr w:type="spellEnd"/>
    </w:p>
    <w:p w14:paraId="3FB1CB21" w14:textId="77777777" w:rsidR="001F0D17" w:rsidRPr="00EE7263" w:rsidRDefault="00EE7263" w:rsidP="00164042">
      <w:pPr>
        <w:spacing w:after="200" w:line="276" w:lineRule="auto"/>
        <w:rPr>
          <w:b/>
          <w:color w:val="0D0D0D"/>
          <w:sz w:val="28"/>
          <w:szCs w:val="28"/>
        </w:rPr>
      </w:pPr>
      <w:r w:rsidRPr="00EE7263">
        <w:rPr>
          <w:color w:val="000000"/>
          <w:kern w:val="0"/>
          <w:sz w:val="28"/>
          <w:szCs w:val="28"/>
        </w:rPr>
        <w:t>Мини-футбол в школу</w:t>
      </w:r>
    </w:p>
    <w:p w14:paraId="22CA7506" w14:textId="77777777" w:rsidR="001F0D17" w:rsidRPr="007540E9" w:rsidRDefault="001F0D17" w:rsidP="00164042">
      <w:pPr>
        <w:pStyle w:val="a5"/>
        <w:widowControl/>
        <w:tabs>
          <w:tab w:val="left" w:pos="284"/>
          <w:tab w:val="left" w:pos="851"/>
          <w:tab w:val="left" w:pos="993"/>
        </w:tabs>
        <w:spacing w:after="0" w:line="276" w:lineRule="auto"/>
        <w:jc w:val="both"/>
        <w:rPr>
          <w:b/>
          <w:bCs/>
          <w:sz w:val="28"/>
        </w:rPr>
      </w:pPr>
      <w:r w:rsidRPr="007540E9">
        <w:rPr>
          <w:b/>
          <w:bCs/>
          <w:sz w:val="28"/>
        </w:rPr>
        <w:t>Список ли</w:t>
      </w:r>
      <w:r w:rsidR="00EE7263">
        <w:rPr>
          <w:b/>
          <w:bCs/>
          <w:sz w:val="28"/>
        </w:rPr>
        <w:t>тературы для детей</w:t>
      </w:r>
    </w:p>
    <w:p w14:paraId="4BF83E52" w14:textId="77777777" w:rsidR="001F0D17" w:rsidRPr="007540E9" w:rsidRDefault="001F0D17" w:rsidP="00164042">
      <w:pPr>
        <w:pStyle w:val="af1"/>
        <w:numPr>
          <w:ilvl w:val="1"/>
          <w:numId w:val="12"/>
        </w:numPr>
        <w:tabs>
          <w:tab w:val="left" w:pos="284"/>
        </w:tabs>
        <w:spacing w:before="0" w:beforeAutospacing="0" w:after="0" w:afterAutospacing="0" w:line="276" w:lineRule="auto"/>
        <w:ind w:left="0" w:firstLine="0"/>
        <w:jc w:val="both"/>
        <w:textAlignment w:val="baseline"/>
        <w:rPr>
          <w:color w:val="000000"/>
          <w:sz w:val="28"/>
        </w:rPr>
      </w:pPr>
      <w:r w:rsidRPr="007540E9">
        <w:rPr>
          <w:color w:val="000000"/>
          <w:sz w:val="28"/>
        </w:rPr>
        <w:t xml:space="preserve">Волков В.М., Филин В.П. Спортивный отбор. – М.: </w:t>
      </w:r>
      <w:proofErr w:type="spellStart"/>
      <w:r w:rsidRPr="007540E9">
        <w:rPr>
          <w:color w:val="000000"/>
          <w:sz w:val="28"/>
        </w:rPr>
        <w:t>ФиС</w:t>
      </w:r>
      <w:proofErr w:type="spellEnd"/>
      <w:r w:rsidRPr="007540E9">
        <w:rPr>
          <w:color w:val="000000"/>
          <w:sz w:val="28"/>
        </w:rPr>
        <w:t>, 1983.</w:t>
      </w:r>
    </w:p>
    <w:p w14:paraId="0D7BB326" w14:textId="77777777" w:rsidR="001F0D17" w:rsidRPr="007540E9" w:rsidRDefault="001F0D17" w:rsidP="00164042">
      <w:pPr>
        <w:pStyle w:val="af1"/>
        <w:numPr>
          <w:ilvl w:val="1"/>
          <w:numId w:val="12"/>
        </w:numPr>
        <w:tabs>
          <w:tab w:val="left" w:pos="284"/>
        </w:tabs>
        <w:spacing w:before="0" w:beforeAutospacing="0" w:after="0" w:afterAutospacing="0" w:line="276" w:lineRule="auto"/>
        <w:ind w:left="0" w:firstLine="0"/>
        <w:jc w:val="both"/>
        <w:textAlignment w:val="baseline"/>
        <w:rPr>
          <w:color w:val="000000"/>
          <w:sz w:val="28"/>
        </w:rPr>
      </w:pPr>
      <w:proofErr w:type="spellStart"/>
      <w:r w:rsidRPr="007540E9">
        <w:rPr>
          <w:color w:val="000000"/>
          <w:sz w:val="28"/>
        </w:rPr>
        <w:t>Гриндлер</w:t>
      </w:r>
      <w:proofErr w:type="spellEnd"/>
      <w:r w:rsidRPr="007540E9">
        <w:rPr>
          <w:color w:val="000000"/>
          <w:sz w:val="28"/>
        </w:rPr>
        <w:t xml:space="preserve"> К. Техническая и тактическая подготовка футболистов. – М.: </w:t>
      </w:r>
      <w:proofErr w:type="spellStart"/>
      <w:r w:rsidRPr="007540E9">
        <w:rPr>
          <w:color w:val="000000"/>
          <w:sz w:val="28"/>
        </w:rPr>
        <w:t>ФиС</w:t>
      </w:r>
      <w:proofErr w:type="spellEnd"/>
      <w:r w:rsidRPr="007540E9">
        <w:rPr>
          <w:color w:val="000000"/>
          <w:sz w:val="28"/>
        </w:rPr>
        <w:t>, 1976.</w:t>
      </w:r>
    </w:p>
    <w:p w14:paraId="5D9466BC" w14:textId="77777777" w:rsidR="001F0D17" w:rsidRPr="007540E9" w:rsidRDefault="001F0D17" w:rsidP="00164042">
      <w:pPr>
        <w:pStyle w:val="af1"/>
        <w:numPr>
          <w:ilvl w:val="1"/>
          <w:numId w:val="12"/>
        </w:numPr>
        <w:tabs>
          <w:tab w:val="left" w:pos="284"/>
        </w:tabs>
        <w:spacing w:before="0" w:beforeAutospacing="0" w:after="0" w:afterAutospacing="0" w:line="276" w:lineRule="auto"/>
        <w:ind w:left="0" w:firstLine="0"/>
        <w:jc w:val="both"/>
        <w:textAlignment w:val="baseline"/>
        <w:rPr>
          <w:color w:val="000000"/>
          <w:sz w:val="28"/>
        </w:rPr>
      </w:pPr>
      <w:proofErr w:type="spellStart"/>
      <w:r w:rsidRPr="007540E9">
        <w:rPr>
          <w:color w:val="000000"/>
          <w:sz w:val="28"/>
        </w:rPr>
        <w:t>Качани</w:t>
      </w:r>
      <w:proofErr w:type="spellEnd"/>
      <w:r w:rsidRPr="007540E9">
        <w:rPr>
          <w:color w:val="000000"/>
          <w:sz w:val="28"/>
        </w:rPr>
        <w:t xml:space="preserve"> Л., Горский Л. Тренировка футболистов. – М.: </w:t>
      </w:r>
      <w:proofErr w:type="spellStart"/>
      <w:r w:rsidRPr="007540E9">
        <w:rPr>
          <w:color w:val="000000"/>
          <w:sz w:val="28"/>
        </w:rPr>
        <w:t>ФиС</w:t>
      </w:r>
      <w:proofErr w:type="spellEnd"/>
      <w:r w:rsidRPr="007540E9">
        <w:rPr>
          <w:color w:val="000000"/>
          <w:sz w:val="28"/>
        </w:rPr>
        <w:t>, 1984.</w:t>
      </w:r>
    </w:p>
    <w:p w14:paraId="21362167" w14:textId="77777777" w:rsidR="001F0D17" w:rsidRPr="007540E9" w:rsidRDefault="001F0D17" w:rsidP="00164042">
      <w:pPr>
        <w:pStyle w:val="af1"/>
        <w:numPr>
          <w:ilvl w:val="1"/>
          <w:numId w:val="12"/>
        </w:numPr>
        <w:tabs>
          <w:tab w:val="left" w:pos="284"/>
        </w:tabs>
        <w:spacing w:before="0" w:beforeAutospacing="0" w:after="0" w:afterAutospacing="0" w:line="276" w:lineRule="auto"/>
        <w:ind w:left="0" w:firstLine="0"/>
        <w:jc w:val="both"/>
        <w:textAlignment w:val="baseline"/>
        <w:rPr>
          <w:color w:val="000000"/>
          <w:sz w:val="28"/>
        </w:rPr>
      </w:pPr>
      <w:r w:rsidRPr="007540E9">
        <w:rPr>
          <w:color w:val="000000"/>
          <w:sz w:val="28"/>
        </w:rPr>
        <w:t xml:space="preserve">Коротков И.М. Подвижные игры в занятиях спортом. – М.: </w:t>
      </w:r>
      <w:proofErr w:type="spellStart"/>
      <w:r w:rsidRPr="007540E9">
        <w:rPr>
          <w:color w:val="000000"/>
          <w:sz w:val="28"/>
        </w:rPr>
        <w:t>ФиС</w:t>
      </w:r>
      <w:proofErr w:type="spellEnd"/>
      <w:r w:rsidRPr="007540E9">
        <w:rPr>
          <w:color w:val="000000"/>
          <w:sz w:val="28"/>
        </w:rPr>
        <w:t>, 1971.</w:t>
      </w:r>
    </w:p>
    <w:p w14:paraId="34AC1D7F" w14:textId="77777777" w:rsidR="001F0D17" w:rsidRDefault="001F0D17" w:rsidP="00164042">
      <w:pPr>
        <w:pStyle w:val="af1"/>
        <w:numPr>
          <w:ilvl w:val="1"/>
          <w:numId w:val="12"/>
        </w:numPr>
        <w:tabs>
          <w:tab w:val="left" w:pos="284"/>
        </w:tabs>
        <w:spacing w:before="0" w:beforeAutospacing="0" w:after="0" w:afterAutospacing="0" w:line="276" w:lineRule="auto"/>
        <w:ind w:left="0" w:firstLine="0"/>
        <w:jc w:val="both"/>
        <w:textAlignment w:val="baseline"/>
        <w:rPr>
          <w:color w:val="000000"/>
          <w:sz w:val="28"/>
        </w:rPr>
      </w:pPr>
      <w:proofErr w:type="spellStart"/>
      <w:r w:rsidRPr="007540E9">
        <w:rPr>
          <w:color w:val="000000"/>
          <w:sz w:val="28"/>
        </w:rPr>
        <w:t>Рогальский</w:t>
      </w:r>
      <w:proofErr w:type="spellEnd"/>
      <w:r w:rsidRPr="007540E9">
        <w:rPr>
          <w:color w:val="000000"/>
          <w:sz w:val="28"/>
        </w:rPr>
        <w:t xml:space="preserve"> Н., </w:t>
      </w:r>
      <w:proofErr w:type="spellStart"/>
      <w:r w:rsidRPr="007540E9">
        <w:rPr>
          <w:color w:val="000000"/>
          <w:sz w:val="28"/>
        </w:rPr>
        <w:t>Дегель</w:t>
      </w:r>
      <w:proofErr w:type="spellEnd"/>
      <w:r w:rsidRPr="007540E9">
        <w:rPr>
          <w:color w:val="000000"/>
          <w:sz w:val="28"/>
        </w:rPr>
        <w:t xml:space="preserve"> Э. Футбол для юношей. – М.: </w:t>
      </w:r>
      <w:proofErr w:type="spellStart"/>
      <w:r w:rsidRPr="007540E9">
        <w:rPr>
          <w:color w:val="000000"/>
          <w:sz w:val="28"/>
        </w:rPr>
        <w:t>ФиС</w:t>
      </w:r>
      <w:proofErr w:type="spellEnd"/>
      <w:r w:rsidRPr="007540E9">
        <w:rPr>
          <w:color w:val="000000"/>
          <w:sz w:val="28"/>
        </w:rPr>
        <w:t>, 1971.</w:t>
      </w:r>
    </w:p>
    <w:p w14:paraId="49F46A00" w14:textId="77777777" w:rsidR="00164042" w:rsidRPr="00164042" w:rsidRDefault="00164042" w:rsidP="00164042">
      <w:pPr>
        <w:spacing w:line="276" w:lineRule="auto"/>
        <w:ind w:left="720"/>
        <w:rPr>
          <w:color w:val="0D0D0D"/>
          <w:sz w:val="28"/>
        </w:rPr>
      </w:pPr>
    </w:p>
    <w:p w14:paraId="40936C2C" w14:textId="77777777" w:rsidR="00164042" w:rsidRDefault="00164042" w:rsidP="00164042">
      <w:pPr>
        <w:spacing w:line="276" w:lineRule="auto"/>
        <w:ind w:left="720"/>
        <w:jc w:val="right"/>
        <w:rPr>
          <w:color w:val="0D0D0D"/>
          <w:sz w:val="28"/>
        </w:rPr>
      </w:pPr>
      <w:r>
        <w:rPr>
          <w:b/>
          <w:color w:val="0D0D0D"/>
          <w:sz w:val="28"/>
          <w:szCs w:val="28"/>
        </w:rPr>
        <w:t>Приложение 1.</w:t>
      </w:r>
    </w:p>
    <w:p w14:paraId="72A9BC95" w14:textId="77777777" w:rsidR="00164042" w:rsidRDefault="00164042" w:rsidP="00531225">
      <w:pPr>
        <w:spacing w:line="276" w:lineRule="auto"/>
        <w:ind w:left="360"/>
        <w:jc w:val="center"/>
        <w:rPr>
          <w:b/>
          <w:color w:val="0D0D0D"/>
          <w:sz w:val="28"/>
        </w:rPr>
      </w:pPr>
      <w:r>
        <w:rPr>
          <w:b/>
          <w:color w:val="0D0D0D"/>
          <w:sz w:val="28"/>
        </w:rPr>
        <w:t>Календарно-тематическое планирование 1 года обучения</w:t>
      </w:r>
    </w:p>
    <w:p w14:paraId="74B48FD8" w14:textId="77777777" w:rsidR="00164042" w:rsidRDefault="00164042" w:rsidP="00164042">
      <w:pPr>
        <w:spacing w:line="276" w:lineRule="auto"/>
        <w:ind w:left="360"/>
        <w:rPr>
          <w:b/>
          <w:color w:val="0D0D0D"/>
          <w:sz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2331"/>
        <w:gridCol w:w="1542"/>
        <w:gridCol w:w="1563"/>
        <w:gridCol w:w="1856"/>
        <w:gridCol w:w="1763"/>
      </w:tblGrid>
      <w:tr w:rsidR="00164042" w:rsidRPr="00752620" w14:paraId="651998B6" w14:textId="77777777" w:rsidTr="00FA57E3">
        <w:tc>
          <w:tcPr>
            <w:tcW w:w="957" w:type="dxa"/>
            <w:vMerge w:val="restart"/>
          </w:tcPr>
          <w:p w14:paraId="4DFF4B14" w14:textId="77777777" w:rsidR="00164042" w:rsidRDefault="00164042" w:rsidP="00FA57E3">
            <w:pPr>
              <w:jc w:val="center"/>
              <w:rPr>
                <w:b/>
              </w:rPr>
            </w:pPr>
            <w:r w:rsidRPr="00752620">
              <w:rPr>
                <w:b/>
              </w:rPr>
              <w:t>№ п/п</w:t>
            </w:r>
          </w:p>
          <w:p w14:paraId="55F0109C" w14:textId="77777777" w:rsidR="00164042" w:rsidRPr="00752620" w:rsidRDefault="00164042" w:rsidP="00FA57E3">
            <w:pPr>
              <w:jc w:val="center"/>
              <w:rPr>
                <w:b/>
              </w:rPr>
            </w:pPr>
            <w:r>
              <w:rPr>
                <w:b/>
              </w:rPr>
              <w:t>занятия</w:t>
            </w:r>
          </w:p>
        </w:tc>
        <w:tc>
          <w:tcPr>
            <w:tcW w:w="2330" w:type="dxa"/>
            <w:vMerge w:val="restart"/>
          </w:tcPr>
          <w:p w14:paraId="75BA2269" w14:textId="77777777" w:rsidR="00164042" w:rsidRPr="00752620" w:rsidRDefault="00164042" w:rsidP="00FA57E3">
            <w:pPr>
              <w:jc w:val="center"/>
              <w:rPr>
                <w:b/>
              </w:rPr>
            </w:pPr>
            <w:r w:rsidRPr="00752620">
              <w:rPr>
                <w:b/>
              </w:rPr>
              <w:t>Наименование и содержание темы</w:t>
            </w:r>
          </w:p>
        </w:tc>
        <w:tc>
          <w:tcPr>
            <w:tcW w:w="4961" w:type="dxa"/>
            <w:gridSpan w:val="3"/>
          </w:tcPr>
          <w:p w14:paraId="00C70C03" w14:textId="77777777" w:rsidR="00164042" w:rsidRPr="00752620" w:rsidRDefault="00164042" w:rsidP="00FA57E3">
            <w:pPr>
              <w:jc w:val="center"/>
              <w:rPr>
                <w:b/>
              </w:rPr>
            </w:pPr>
            <w:r w:rsidRPr="00752620">
              <w:rPr>
                <w:b/>
              </w:rPr>
              <w:t>Количество часов</w:t>
            </w:r>
          </w:p>
        </w:tc>
        <w:tc>
          <w:tcPr>
            <w:tcW w:w="1499" w:type="dxa"/>
            <w:vMerge w:val="restart"/>
          </w:tcPr>
          <w:p w14:paraId="6F2477EC" w14:textId="77777777" w:rsidR="00164042" w:rsidRPr="00752620" w:rsidRDefault="00164042" w:rsidP="00FA57E3">
            <w:pPr>
              <w:jc w:val="center"/>
              <w:rPr>
                <w:b/>
              </w:rPr>
            </w:pPr>
            <w:r w:rsidRPr="00752620">
              <w:rPr>
                <w:b/>
              </w:rPr>
              <w:t>Форма контроля</w:t>
            </w:r>
          </w:p>
        </w:tc>
      </w:tr>
      <w:tr w:rsidR="00164042" w:rsidRPr="00752620" w14:paraId="1C8B39FC" w14:textId="77777777" w:rsidTr="00FA57E3">
        <w:tc>
          <w:tcPr>
            <w:tcW w:w="957" w:type="dxa"/>
            <w:vMerge/>
          </w:tcPr>
          <w:p w14:paraId="22046CCA" w14:textId="77777777" w:rsidR="00164042" w:rsidRPr="00752620" w:rsidRDefault="00164042" w:rsidP="00FA57E3">
            <w:pPr>
              <w:jc w:val="center"/>
              <w:rPr>
                <w:b/>
              </w:rPr>
            </w:pPr>
          </w:p>
        </w:tc>
        <w:tc>
          <w:tcPr>
            <w:tcW w:w="2330" w:type="dxa"/>
            <w:vMerge/>
          </w:tcPr>
          <w:p w14:paraId="1ECE3FBA" w14:textId="77777777" w:rsidR="00164042" w:rsidRPr="00752620" w:rsidRDefault="00164042" w:rsidP="00FA57E3">
            <w:pPr>
              <w:jc w:val="center"/>
              <w:rPr>
                <w:b/>
              </w:rPr>
            </w:pPr>
          </w:p>
        </w:tc>
        <w:tc>
          <w:tcPr>
            <w:tcW w:w="1542" w:type="dxa"/>
          </w:tcPr>
          <w:p w14:paraId="696F7AD7" w14:textId="77777777" w:rsidR="00164042" w:rsidRPr="00752620" w:rsidRDefault="00164042" w:rsidP="00FA57E3">
            <w:pPr>
              <w:jc w:val="center"/>
              <w:rPr>
                <w:b/>
              </w:rPr>
            </w:pPr>
            <w:r w:rsidRPr="00752620">
              <w:rPr>
                <w:b/>
              </w:rPr>
              <w:t>теория</w:t>
            </w:r>
          </w:p>
        </w:tc>
        <w:tc>
          <w:tcPr>
            <w:tcW w:w="1563" w:type="dxa"/>
          </w:tcPr>
          <w:p w14:paraId="74C873C0" w14:textId="77777777" w:rsidR="00164042" w:rsidRPr="00752620" w:rsidRDefault="00164042" w:rsidP="00FA57E3">
            <w:pPr>
              <w:jc w:val="center"/>
              <w:rPr>
                <w:b/>
              </w:rPr>
            </w:pPr>
            <w:r w:rsidRPr="00752620">
              <w:rPr>
                <w:b/>
              </w:rPr>
              <w:t>практика</w:t>
            </w:r>
          </w:p>
        </w:tc>
        <w:tc>
          <w:tcPr>
            <w:tcW w:w="1856" w:type="dxa"/>
          </w:tcPr>
          <w:p w14:paraId="490D914C" w14:textId="77777777" w:rsidR="00164042" w:rsidRPr="00752620" w:rsidRDefault="00164042" w:rsidP="00FA57E3">
            <w:pPr>
              <w:jc w:val="center"/>
              <w:rPr>
                <w:b/>
              </w:rPr>
            </w:pPr>
            <w:r w:rsidRPr="00752620">
              <w:rPr>
                <w:b/>
              </w:rPr>
              <w:t>всего</w:t>
            </w:r>
          </w:p>
        </w:tc>
        <w:tc>
          <w:tcPr>
            <w:tcW w:w="1499" w:type="dxa"/>
            <w:vMerge/>
          </w:tcPr>
          <w:p w14:paraId="288BF6E3" w14:textId="77777777" w:rsidR="00164042" w:rsidRPr="00752620" w:rsidRDefault="00164042" w:rsidP="00FA57E3">
            <w:pPr>
              <w:jc w:val="center"/>
              <w:rPr>
                <w:b/>
              </w:rPr>
            </w:pPr>
          </w:p>
        </w:tc>
      </w:tr>
      <w:tr w:rsidR="00164042" w:rsidRPr="00752620" w14:paraId="3B56B025" w14:textId="77777777" w:rsidTr="00FA57E3">
        <w:tc>
          <w:tcPr>
            <w:tcW w:w="957" w:type="dxa"/>
            <w:vMerge w:val="restart"/>
          </w:tcPr>
          <w:p w14:paraId="243C3205" w14:textId="77777777" w:rsidR="00164042" w:rsidRPr="00752620" w:rsidRDefault="00164042" w:rsidP="00FA57E3">
            <w:pPr>
              <w:jc w:val="center"/>
              <w:rPr>
                <w:b/>
              </w:rPr>
            </w:pPr>
          </w:p>
          <w:p w14:paraId="3457A982" w14:textId="77777777" w:rsidR="00164042" w:rsidRPr="00752620" w:rsidRDefault="00164042" w:rsidP="00FA57E3">
            <w:pPr>
              <w:jc w:val="center"/>
            </w:pPr>
            <w:r w:rsidRPr="00752620">
              <w:t>1.</w:t>
            </w:r>
          </w:p>
          <w:p w14:paraId="220EA2D7" w14:textId="77777777" w:rsidR="00164042" w:rsidRPr="00752620" w:rsidRDefault="00164042" w:rsidP="00FA57E3">
            <w:pPr>
              <w:jc w:val="center"/>
            </w:pPr>
          </w:p>
          <w:p w14:paraId="2689D7F1" w14:textId="77777777" w:rsidR="00164042" w:rsidRPr="00752620" w:rsidRDefault="00164042" w:rsidP="00FA57E3">
            <w:pPr>
              <w:jc w:val="center"/>
            </w:pPr>
          </w:p>
          <w:p w14:paraId="112DF71E" w14:textId="77777777" w:rsidR="00164042" w:rsidRPr="00752620" w:rsidRDefault="00164042" w:rsidP="00FA57E3">
            <w:pPr>
              <w:jc w:val="center"/>
            </w:pPr>
          </w:p>
        </w:tc>
        <w:tc>
          <w:tcPr>
            <w:tcW w:w="2330" w:type="dxa"/>
          </w:tcPr>
          <w:p w14:paraId="2B6E0713" w14:textId="77777777" w:rsidR="00164042" w:rsidRPr="00752620" w:rsidRDefault="00164042" w:rsidP="00FA57E3">
            <w:pPr>
              <w:rPr>
                <w:b/>
              </w:rPr>
            </w:pPr>
            <w:r w:rsidRPr="00752620">
              <w:rPr>
                <w:b/>
              </w:rPr>
              <w:t>Вводное занятие.</w:t>
            </w:r>
          </w:p>
          <w:p w14:paraId="37124130" w14:textId="77777777" w:rsidR="00164042" w:rsidRPr="00410C26" w:rsidRDefault="00164042" w:rsidP="00FA57E3">
            <w:r w:rsidRPr="00410C26">
              <w:t>Правила техники</w:t>
            </w:r>
          </w:p>
          <w:p w14:paraId="525BADBF" w14:textId="77777777" w:rsidR="00164042" w:rsidRPr="00752620" w:rsidRDefault="00164042" w:rsidP="00FA57E3">
            <w:pPr>
              <w:jc w:val="center"/>
              <w:rPr>
                <w:b/>
              </w:rPr>
            </w:pPr>
            <w:r w:rsidRPr="00410C26">
              <w:t>безопасности.</w:t>
            </w:r>
          </w:p>
        </w:tc>
        <w:tc>
          <w:tcPr>
            <w:tcW w:w="1542" w:type="dxa"/>
          </w:tcPr>
          <w:p w14:paraId="22255407" w14:textId="77777777" w:rsidR="00164042" w:rsidRPr="00752620" w:rsidRDefault="00164042" w:rsidP="00FA57E3">
            <w:pPr>
              <w:jc w:val="center"/>
            </w:pPr>
          </w:p>
          <w:p w14:paraId="0D1549A4" w14:textId="77777777" w:rsidR="00164042" w:rsidRPr="00752620" w:rsidRDefault="00164042" w:rsidP="00FA57E3">
            <w:pPr>
              <w:jc w:val="center"/>
            </w:pPr>
            <w:r>
              <w:t>2</w:t>
            </w:r>
          </w:p>
        </w:tc>
        <w:tc>
          <w:tcPr>
            <w:tcW w:w="1563" w:type="dxa"/>
          </w:tcPr>
          <w:p w14:paraId="04B6DBCB" w14:textId="77777777" w:rsidR="00164042" w:rsidRPr="00752620" w:rsidRDefault="00164042" w:rsidP="00FA57E3">
            <w:pPr>
              <w:jc w:val="center"/>
            </w:pPr>
            <w:r>
              <w:t>-</w:t>
            </w:r>
          </w:p>
          <w:p w14:paraId="761AAB99" w14:textId="77777777" w:rsidR="00164042" w:rsidRPr="00752620" w:rsidRDefault="00164042" w:rsidP="00FA57E3">
            <w:pPr>
              <w:jc w:val="center"/>
            </w:pPr>
          </w:p>
        </w:tc>
        <w:tc>
          <w:tcPr>
            <w:tcW w:w="1856" w:type="dxa"/>
          </w:tcPr>
          <w:p w14:paraId="7835F6E7" w14:textId="77777777" w:rsidR="00164042" w:rsidRPr="00AA0EC0" w:rsidRDefault="00164042" w:rsidP="00FA57E3">
            <w:pPr>
              <w:jc w:val="center"/>
              <w:rPr>
                <w:b/>
              </w:rPr>
            </w:pPr>
          </w:p>
          <w:p w14:paraId="494DF287" w14:textId="77777777" w:rsidR="00164042" w:rsidRPr="00AA0EC0" w:rsidRDefault="00164042" w:rsidP="00FA57E3">
            <w:pPr>
              <w:jc w:val="center"/>
              <w:rPr>
                <w:b/>
              </w:rPr>
            </w:pPr>
            <w:r w:rsidRPr="00AA0EC0">
              <w:rPr>
                <w:b/>
              </w:rPr>
              <w:t>2</w:t>
            </w:r>
          </w:p>
        </w:tc>
        <w:tc>
          <w:tcPr>
            <w:tcW w:w="1499" w:type="dxa"/>
          </w:tcPr>
          <w:p w14:paraId="4E5E1390" w14:textId="77777777" w:rsidR="00164042" w:rsidRPr="00752620" w:rsidRDefault="00164042" w:rsidP="00FA57E3">
            <w:r w:rsidRPr="00752620">
              <w:t>Собеседование</w:t>
            </w:r>
            <w:r>
              <w:t xml:space="preserve"> </w:t>
            </w:r>
          </w:p>
          <w:p w14:paraId="0A215215" w14:textId="77777777" w:rsidR="00164042" w:rsidRPr="00752620" w:rsidRDefault="00164042" w:rsidP="00FA57E3">
            <w:pPr>
              <w:jc w:val="center"/>
            </w:pPr>
          </w:p>
        </w:tc>
      </w:tr>
      <w:tr w:rsidR="00164042" w:rsidRPr="00410C26" w14:paraId="5111FB95" w14:textId="77777777" w:rsidTr="00FA57E3">
        <w:tc>
          <w:tcPr>
            <w:tcW w:w="957" w:type="dxa"/>
            <w:vMerge/>
          </w:tcPr>
          <w:p w14:paraId="07B03DFB" w14:textId="77777777" w:rsidR="00164042" w:rsidRPr="00410C26" w:rsidRDefault="00164042" w:rsidP="00FA57E3">
            <w:pPr>
              <w:jc w:val="center"/>
            </w:pPr>
          </w:p>
        </w:tc>
        <w:tc>
          <w:tcPr>
            <w:tcW w:w="2330" w:type="dxa"/>
          </w:tcPr>
          <w:p w14:paraId="0F46850D" w14:textId="77777777" w:rsidR="00164042" w:rsidRPr="00410C26" w:rsidRDefault="00164042" w:rsidP="00FA57E3">
            <w:r w:rsidRPr="00752620">
              <w:rPr>
                <w:b/>
                <w:color w:val="0D0D0D"/>
              </w:rPr>
              <w:t>История  возникновения  мини-футбола</w:t>
            </w:r>
            <w:r>
              <w:rPr>
                <w:color w:val="0D0D0D"/>
              </w:rPr>
              <w:t>.</w:t>
            </w:r>
            <w:r w:rsidRPr="00410C26">
              <w:t xml:space="preserve"> </w:t>
            </w:r>
          </w:p>
        </w:tc>
        <w:tc>
          <w:tcPr>
            <w:tcW w:w="1542" w:type="dxa"/>
          </w:tcPr>
          <w:p w14:paraId="1F6B0669" w14:textId="77777777" w:rsidR="00164042" w:rsidRPr="00AA0EC0" w:rsidRDefault="00164042" w:rsidP="00FA57E3">
            <w:pPr>
              <w:jc w:val="center"/>
              <w:rPr>
                <w:b/>
              </w:rPr>
            </w:pPr>
            <w:r w:rsidRPr="00AA0EC0">
              <w:rPr>
                <w:b/>
              </w:rPr>
              <w:t>3</w:t>
            </w:r>
          </w:p>
        </w:tc>
        <w:tc>
          <w:tcPr>
            <w:tcW w:w="1563" w:type="dxa"/>
          </w:tcPr>
          <w:p w14:paraId="67E1B6F2" w14:textId="77777777" w:rsidR="00164042" w:rsidRPr="00AA0EC0" w:rsidRDefault="00164042" w:rsidP="00FA57E3">
            <w:pPr>
              <w:jc w:val="center"/>
              <w:rPr>
                <w:b/>
              </w:rPr>
            </w:pPr>
            <w:r w:rsidRPr="00AA0EC0">
              <w:rPr>
                <w:b/>
              </w:rPr>
              <w:t>1</w:t>
            </w:r>
          </w:p>
        </w:tc>
        <w:tc>
          <w:tcPr>
            <w:tcW w:w="1856" w:type="dxa"/>
          </w:tcPr>
          <w:p w14:paraId="593442B8" w14:textId="77777777" w:rsidR="00164042" w:rsidRPr="00AA0EC0" w:rsidRDefault="00164042" w:rsidP="00FA57E3">
            <w:pPr>
              <w:jc w:val="center"/>
              <w:rPr>
                <w:b/>
              </w:rPr>
            </w:pPr>
            <w:r w:rsidRPr="00AA0EC0">
              <w:rPr>
                <w:b/>
              </w:rPr>
              <w:t>4</w:t>
            </w:r>
          </w:p>
          <w:p w14:paraId="44F080C2" w14:textId="77777777" w:rsidR="00164042" w:rsidRPr="00AA0EC0" w:rsidRDefault="00164042" w:rsidP="00FA57E3">
            <w:pPr>
              <w:jc w:val="center"/>
              <w:rPr>
                <w:b/>
              </w:rPr>
            </w:pPr>
          </w:p>
        </w:tc>
        <w:tc>
          <w:tcPr>
            <w:tcW w:w="1499" w:type="dxa"/>
          </w:tcPr>
          <w:p w14:paraId="59886C3D" w14:textId="77777777" w:rsidR="00164042" w:rsidRPr="00410C26" w:rsidRDefault="00164042" w:rsidP="00FA57E3">
            <w:pPr>
              <w:jc w:val="center"/>
            </w:pPr>
          </w:p>
          <w:p w14:paraId="61AD513A" w14:textId="77777777" w:rsidR="00164042" w:rsidRPr="00410C26" w:rsidRDefault="00164042" w:rsidP="00FA57E3">
            <w:pPr>
              <w:jc w:val="center"/>
            </w:pPr>
          </w:p>
        </w:tc>
      </w:tr>
      <w:tr w:rsidR="00164042" w:rsidRPr="00410C26" w14:paraId="2F6A83C1" w14:textId="77777777" w:rsidTr="00FA57E3">
        <w:tc>
          <w:tcPr>
            <w:tcW w:w="957" w:type="dxa"/>
          </w:tcPr>
          <w:p w14:paraId="39ED50FB" w14:textId="77777777" w:rsidR="00164042" w:rsidRPr="00410C26" w:rsidRDefault="00164042" w:rsidP="00FA57E3">
            <w:pPr>
              <w:jc w:val="center"/>
            </w:pPr>
            <w:r>
              <w:t>2</w:t>
            </w:r>
          </w:p>
        </w:tc>
        <w:tc>
          <w:tcPr>
            <w:tcW w:w="2330" w:type="dxa"/>
          </w:tcPr>
          <w:p w14:paraId="60487C75" w14:textId="77777777" w:rsidR="00164042" w:rsidRPr="001B26F4" w:rsidRDefault="00164042" w:rsidP="00FA57E3">
            <w:pPr>
              <w:rPr>
                <w:color w:val="0D0D0D"/>
              </w:rPr>
            </w:pPr>
            <w:r>
              <w:rPr>
                <w:color w:val="0D0D0D"/>
              </w:rPr>
              <w:t>Особенности игры мини-футбола, отличие от футбола</w:t>
            </w:r>
          </w:p>
        </w:tc>
        <w:tc>
          <w:tcPr>
            <w:tcW w:w="1542" w:type="dxa"/>
          </w:tcPr>
          <w:p w14:paraId="57DB7516" w14:textId="77777777" w:rsidR="00164042" w:rsidRDefault="00164042" w:rsidP="00FA57E3">
            <w:pPr>
              <w:jc w:val="center"/>
            </w:pPr>
            <w:r>
              <w:t>2</w:t>
            </w:r>
          </w:p>
        </w:tc>
        <w:tc>
          <w:tcPr>
            <w:tcW w:w="1563" w:type="dxa"/>
          </w:tcPr>
          <w:p w14:paraId="1927AC01" w14:textId="77777777" w:rsidR="00164042" w:rsidRDefault="00164042" w:rsidP="00FA57E3">
            <w:pPr>
              <w:jc w:val="center"/>
            </w:pPr>
            <w:r>
              <w:t>-</w:t>
            </w:r>
          </w:p>
        </w:tc>
        <w:tc>
          <w:tcPr>
            <w:tcW w:w="1856" w:type="dxa"/>
          </w:tcPr>
          <w:p w14:paraId="21FE6221" w14:textId="77777777" w:rsidR="00164042" w:rsidRPr="00AA0EC0" w:rsidRDefault="00164042" w:rsidP="00FA57E3">
            <w:pPr>
              <w:jc w:val="center"/>
            </w:pPr>
            <w:r w:rsidRPr="00AA0EC0">
              <w:t>2</w:t>
            </w:r>
          </w:p>
        </w:tc>
        <w:tc>
          <w:tcPr>
            <w:tcW w:w="1499" w:type="dxa"/>
          </w:tcPr>
          <w:p w14:paraId="37075592" w14:textId="77777777" w:rsidR="00164042" w:rsidRPr="00410C26" w:rsidRDefault="00164042" w:rsidP="00FA57E3">
            <w:pPr>
              <w:jc w:val="center"/>
            </w:pPr>
          </w:p>
        </w:tc>
      </w:tr>
      <w:tr w:rsidR="00164042" w:rsidRPr="00410C26" w14:paraId="21D84E84" w14:textId="77777777" w:rsidTr="00FA57E3">
        <w:tc>
          <w:tcPr>
            <w:tcW w:w="957" w:type="dxa"/>
          </w:tcPr>
          <w:p w14:paraId="244D420E" w14:textId="77777777" w:rsidR="00164042" w:rsidRDefault="00164042" w:rsidP="00FA57E3">
            <w:pPr>
              <w:jc w:val="center"/>
            </w:pPr>
            <w:r>
              <w:t>3</w:t>
            </w:r>
          </w:p>
        </w:tc>
        <w:tc>
          <w:tcPr>
            <w:tcW w:w="2330" w:type="dxa"/>
          </w:tcPr>
          <w:p w14:paraId="42EBDCBE" w14:textId="77777777" w:rsidR="00164042" w:rsidRPr="001B26F4" w:rsidRDefault="00164042" w:rsidP="00FA57E3">
            <w:pPr>
              <w:rPr>
                <w:color w:val="0D0D0D"/>
              </w:rPr>
            </w:pPr>
            <w:r>
              <w:rPr>
                <w:color w:val="0D0D0D"/>
              </w:rPr>
              <w:t>Обсуждение игры на макете</w:t>
            </w:r>
          </w:p>
        </w:tc>
        <w:tc>
          <w:tcPr>
            <w:tcW w:w="1542" w:type="dxa"/>
          </w:tcPr>
          <w:p w14:paraId="6D802DB4" w14:textId="77777777" w:rsidR="00164042" w:rsidRDefault="00164042" w:rsidP="00FA57E3">
            <w:pPr>
              <w:jc w:val="center"/>
            </w:pPr>
            <w:r>
              <w:t>1</w:t>
            </w:r>
          </w:p>
        </w:tc>
        <w:tc>
          <w:tcPr>
            <w:tcW w:w="1563" w:type="dxa"/>
          </w:tcPr>
          <w:p w14:paraId="69663392" w14:textId="77777777" w:rsidR="00164042" w:rsidRDefault="00164042" w:rsidP="00FA57E3">
            <w:pPr>
              <w:jc w:val="center"/>
            </w:pPr>
            <w:r>
              <w:t>1</w:t>
            </w:r>
          </w:p>
        </w:tc>
        <w:tc>
          <w:tcPr>
            <w:tcW w:w="1856" w:type="dxa"/>
          </w:tcPr>
          <w:p w14:paraId="10D55882" w14:textId="77777777" w:rsidR="00164042" w:rsidRPr="00AA0EC0" w:rsidRDefault="00164042" w:rsidP="00FA57E3">
            <w:pPr>
              <w:jc w:val="center"/>
            </w:pPr>
            <w:r w:rsidRPr="00AA0EC0">
              <w:t>2</w:t>
            </w:r>
          </w:p>
        </w:tc>
        <w:tc>
          <w:tcPr>
            <w:tcW w:w="1499" w:type="dxa"/>
          </w:tcPr>
          <w:p w14:paraId="63B13F5A" w14:textId="77777777" w:rsidR="00164042" w:rsidRPr="00410C26" w:rsidRDefault="00164042" w:rsidP="00FA57E3">
            <w:pPr>
              <w:jc w:val="center"/>
            </w:pPr>
          </w:p>
        </w:tc>
      </w:tr>
      <w:tr w:rsidR="00164042" w:rsidRPr="00410C26" w14:paraId="1D977D5D" w14:textId="77777777" w:rsidTr="00FA57E3">
        <w:tc>
          <w:tcPr>
            <w:tcW w:w="957" w:type="dxa"/>
          </w:tcPr>
          <w:p w14:paraId="0248EA3C" w14:textId="77777777" w:rsidR="00164042" w:rsidRDefault="00164042" w:rsidP="00FA57E3">
            <w:pPr>
              <w:jc w:val="center"/>
            </w:pPr>
          </w:p>
        </w:tc>
        <w:tc>
          <w:tcPr>
            <w:tcW w:w="2330" w:type="dxa"/>
          </w:tcPr>
          <w:p w14:paraId="424EAFD3" w14:textId="77777777" w:rsidR="00164042" w:rsidRPr="00AA0EC0" w:rsidRDefault="00164042" w:rsidP="00FA57E3">
            <w:pPr>
              <w:rPr>
                <w:b/>
                <w:color w:val="0D0D0D"/>
              </w:rPr>
            </w:pPr>
            <w:r w:rsidRPr="00AA0EC0">
              <w:rPr>
                <w:b/>
                <w:color w:val="0D0D0D"/>
                <w:szCs w:val="28"/>
              </w:rPr>
              <w:t>Базовая техника мини-футбола</w:t>
            </w:r>
          </w:p>
        </w:tc>
        <w:tc>
          <w:tcPr>
            <w:tcW w:w="1542" w:type="dxa"/>
          </w:tcPr>
          <w:p w14:paraId="5FBC1C0D" w14:textId="77777777" w:rsidR="00164042" w:rsidRPr="00AA0EC0" w:rsidRDefault="00164042" w:rsidP="00FA57E3">
            <w:pPr>
              <w:jc w:val="center"/>
              <w:rPr>
                <w:b/>
              </w:rPr>
            </w:pPr>
            <w:r w:rsidRPr="00AA0EC0">
              <w:rPr>
                <w:b/>
              </w:rPr>
              <w:t>4</w:t>
            </w:r>
          </w:p>
        </w:tc>
        <w:tc>
          <w:tcPr>
            <w:tcW w:w="1563" w:type="dxa"/>
          </w:tcPr>
          <w:p w14:paraId="4E8D0CDE" w14:textId="77777777" w:rsidR="00164042" w:rsidRPr="00AA0EC0" w:rsidRDefault="00164042" w:rsidP="00FA57E3">
            <w:pPr>
              <w:jc w:val="center"/>
              <w:rPr>
                <w:b/>
              </w:rPr>
            </w:pPr>
            <w:r w:rsidRPr="00AA0EC0">
              <w:rPr>
                <w:b/>
              </w:rPr>
              <w:t>26</w:t>
            </w:r>
          </w:p>
        </w:tc>
        <w:tc>
          <w:tcPr>
            <w:tcW w:w="1856" w:type="dxa"/>
          </w:tcPr>
          <w:p w14:paraId="14337AF1" w14:textId="77777777" w:rsidR="00164042" w:rsidRPr="00AA0EC0" w:rsidRDefault="00164042" w:rsidP="00FA57E3">
            <w:pPr>
              <w:jc w:val="center"/>
              <w:rPr>
                <w:b/>
              </w:rPr>
            </w:pPr>
            <w:r w:rsidRPr="00AA0EC0">
              <w:rPr>
                <w:b/>
              </w:rPr>
              <w:t>30</w:t>
            </w:r>
          </w:p>
        </w:tc>
        <w:tc>
          <w:tcPr>
            <w:tcW w:w="1499" w:type="dxa"/>
          </w:tcPr>
          <w:p w14:paraId="16001E4F" w14:textId="77777777" w:rsidR="00164042" w:rsidRPr="00410C26" w:rsidRDefault="00164042" w:rsidP="00FA57E3">
            <w:pPr>
              <w:jc w:val="center"/>
            </w:pPr>
            <w:r>
              <w:t>Игра</w:t>
            </w:r>
          </w:p>
        </w:tc>
      </w:tr>
      <w:tr w:rsidR="00164042" w:rsidRPr="00410C26" w14:paraId="694126A3" w14:textId="77777777" w:rsidTr="00FA57E3">
        <w:tc>
          <w:tcPr>
            <w:tcW w:w="957" w:type="dxa"/>
          </w:tcPr>
          <w:p w14:paraId="57B12942" w14:textId="77777777" w:rsidR="00164042" w:rsidRDefault="00164042" w:rsidP="00FA57E3">
            <w:pPr>
              <w:jc w:val="center"/>
            </w:pPr>
            <w:r>
              <w:t>4</w:t>
            </w:r>
          </w:p>
        </w:tc>
        <w:tc>
          <w:tcPr>
            <w:tcW w:w="2330" w:type="dxa"/>
          </w:tcPr>
          <w:p w14:paraId="4288A5F6" w14:textId="77777777" w:rsidR="00164042" w:rsidRPr="00F311F8" w:rsidRDefault="00164042" w:rsidP="00FA57E3">
            <w:pPr>
              <w:rPr>
                <w:color w:val="0D0D0D"/>
                <w:szCs w:val="28"/>
              </w:rPr>
            </w:pPr>
            <w:r w:rsidRPr="00F311F8">
              <w:rPr>
                <w:color w:val="0D0D0D"/>
                <w:szCs w:val="28"/>
              </w:rPr>
              <w:t>Знакомство с правилами игры</w:t>
            </w:r>
          </w:p>
        </w:tc>
        <w:tc>
          <w:tcPr>
            <w:tcW w:w="1542" w:type="dxa"/>
          </w:tcPr>
          <w:p w14:paraId="0F53B82B" w14:textId="77777777" w:rsidR="00164042" w:rsidRDefault="00164042" w:rsidP="00FA57E3">
            <w:pPr>
              <w:jc w:val="center"/>
            </w:pPr>
            <w:r>
              <w:t>1</w:t>
            </w:r>
          </w:p>
        </w:tc>
        <w:tc>
          <w:tcPr>
            <w:tcW w:w="1563" w:type="dxa"/>
          </w:tcPr>
          <w:p w14:paraId="19CD0F62" w14:textId="77777777" w:rsidR="00164042" w:rsidRDefault="00164042" w:rsidP="00FA57E3">
            <w:pPr>
              <w:jc w:val="center"/>
            </w:pPr>
            <w:r>
              <w:t>1</w:t>
            </w:r>
          </w:p>
        </w:tc>
        <w:tc>
          <w:tcPr>
            <w:tcW w:w="1856" w:type="dxa"/>
          </w:tcPr>
          <w:p w14:paraId="6AD3DA32" w14:textId="77777777" w:rsidR="00164042" w:rsidRDefault="00164042" w:rsidP="00FA57E3">
            <w:pPr>
              <w:jc w:val="center"/>
            </w:pPr>
            <w:r>
              <w:t>2</w:t>
            </w:r>
          </w:p>
        </w:tc>
        <w:tc>
          <w:tcPr>
            <w:tcW w:w="1499" w:type="dxa"/>
          </w:tcPr>
          <w:p w14:paraId="5C66A7D3" w14:textId="77777777" w:rsidR="00164042" w:rsidRPr="00410C26" w:rsidRDefault="00164042" w:rsidP="00FA57E3">
            <w:pPr>
              <w:jc w:val="center"/>
            </w:pPr>
          </w:p>
        </w:tc>
      </w:tr>
      <w:tr w:rsidR="00164042" w:rsidRPr="00410C26" w14:paraId="4214C167" w14:textId="77777777" w:rsidTr="00FA57E3">
        <w:tc>
          <w:tcPr>
            <w:tcW w:w="957" w:type="dxa"/>
          </w:tcPr>
          <w:p w14:paraId="03742505" w14:textId="77777777" w:rsidR="00164042" w:rsidRDefault="00164042" w:rsidP="00FA57E3">
            <w:pPr>
              <w:jc w:val="center"/>
            </w:pPr>
            <w:r>
              <w:t>5</w:t>
            </w:r>
          </w:p>
        </w:tc>
        <w:tc>
          <w:tcPr>
            <w:tcW w:w="2330" w:type="dxa"/>
          </w:tcPr>
          <w:p w14:paraId="19BCD037" w14:textId="77777777" w:rsidR="00164042" w:rsidRPr="00F311F8" w:rsidRDefault="00164042" w:rsidP="00FA57E3">
            <w:pPr>
              <w:rPr>
                <w:color w:val="0D0D0D"/>
                <w:szCs w:val="28"/>
              </w:rPr>
            </w:pPr>
            <w:r>
              <w:rPr>
                <w:color w:val="0D0D0D"/>
                <w:szCs w:val="28"/>
              </w:rPr>
              <w:t>Способы ведения мяча</w:t>
            </w:r>
          </w:p>
        </w:tc>
        <w:tc>
          <w:tcPr>
            <w:tcW w:w="1542" w:type="dxa"/>
          </w:tcPr>
          <w:p w14:paraId="7B8C8593" w14:textId="77777777" w:rsidR="00164042" w:rsidRDefault="00164042" w:rsidP="00FA57E3">
            <w:pPr>
              <w:jc w:val="center"/>
            </w:pPr>
            <w:r>
              <w:t>1</w:t>
            </w:r>
          </w:p>
        </w:tc>
        <w:tc>
          <w:tcPr>
            <w:tcW w:w="1563" w:type="dxa"/>
          </w:tcPr>
          <w:p w14:paraId="58ED5010" w14:textId="77777777" w:rsidR="00164042" w:rsidRDefault="00164042" w:rsidP="00FA57E3">
            <w:pPr>
              <w:jc w:val="center"/>
            </w:pPr>
            <w:r>
              <w:t>1</w:t>
            </w:r>
          </w:p>
        </w:tc>
        <w:tc>
          <w:tcPr>
            <w:tcW w:w="1856" w:type="dxa"/>
          </w:tcPr>
          <w:p w14:paraId="232552CD" w14:textId="77777777" w:rsidR="00164042" w:rsidRDefault="00164042" w:rsidP="00FA57E3">
            <w:pPr>
              <w:jc w:val="center"/>
            </w:pPr>
            <w:r>
              <w:t>2</w:t>
            </w:r>
          </w:p>
        </w:tc>
        <w:tc>
          <w:tcPr>
            <w:tcW w:w="1499" w:type="dxa"/>
          </w:tcPr>
          <w:p w14:paraId="69E645E8" w14:textId="77777777" w:rsidR="00164042" w:rsidRPr="00410C26" w:rsidRDefault="00164042" w:rsidP="00FA57E3">
            <w:pPr>
              <w:jc w:val="center"/>
            </w:pPr>
          </w:p>
        </w:tc>
      </w:tr>
      <w:tr w:rsidR="00164042" w:rsidRPr="00410C26" w14:paraId="391DED30" w14:textId="77777777" w:rsidTr="00FA57E3">
        <w:tc>
          <w:tcPr>
            <w:tcW w:w="957" w:type="dxa"/>
          </w:tcPr>
          <w:p w14:paraId="314C6A61" w14:textId="77777777" w:rsidR="00164042" w:rsidRDefault="00164042" w:rsidP="00FA57E3">
            <w:pPr>
              <w:jc w:val="center"/>
            </w:pPr>
            <w:r>
              <w:t>6</w:t>
            </w:r>
          </w:p>
        </w:tc>
        <w:tc>
          <w:tcPr>
            <w:tcW w:w="2330" w:type="dxa"/>
          </w:tcPr>
          <w:p w14:paraId="5B99DC89" w14:textId="77777777" w:rsidR="00164042" w:rsidRPr="00F311F8" w:rsidRDefault="00164042" w:rsidP="00FA57E3">
            <w:pPr>
              <w:rPr>
                <w:color w:val="0D0D0D"/>
                <w:szCs w:val="28"/>
              </w:rPr>
            </w:pPr>
            <w:r>
              <w:rPr>
                <w:color w:val="0D0D0D"/>
                <w:szCs w:val="28"/>
              </w:rPr>
              <w:t>Виды ударов по мячу</w:t>
            </w:r>
          </w:p>
        </w:tc>
        <w:tc>
          <w:tcPr>
            <w:tcW w:w="1542" w:type="dxa"/>
          </w:tcPr>
          <w:p w14:paraId="38AE50AE" w14:textId="77777777" w:rsidR="00164042" w:rsidRDefault="00164042" w:rsidP="00FA57E3">
            <w:pPr>
              <w:jc w:val="center"/>
            </w:pPr>
            <w:r>
              <w:t>1</w:t>
            </w:r>
          </w:p>
        </w:tc>
        <w:tc>
          <w:tcPr>
            <w:tcW w:w="1563" w:type="dxa"/>
          </w:tcPr>
          <w:p w14:paraId="125A060B" w14:textId="77777777" w:rsidR="00164042" w:rsidRDefault="00164042" w:rsidP="00FA57E3">
            <w:pPr>
              <w:jc w:val="center"/>
            </w:pPr>
            <w:r>
              <w:t>1</w:t>
            </w:r>
          </w:p>
        </w:tc>
        <w:tc>
          <w:tcPr>
            <w:tcW w:w="1856" w:type="dxa"/>
          </w:tcPr>
          <w:p w14:paraId="22A69DE1" w14:textId="77777777" w:rsidR="00164042" w:rsidRDefault="00164042" w:rsidP="00FA57E3">
            <w:pPr>
              <w:jc w:val="center"/>
            </w:pPr>
            <w:r>
              <w:t>2</w:t>
            </w:r>
          </w:p>
        </w:tc>
        <w:tc>
          <w:tcPr>
            <w:tcW w:w="1499" w:type="dxa"/>
          </w:tcPr>
          <w:p w14:paraId="6D0377F5" w14:textId="77777777" w:rsidR="00164042" w:rsidRPr="00410C26" w:rsidRDefault="00164042" w:rsidP="00FA57E3">
            <w:pPr>
              <w:jc w:val="center"/>
            </w:pPr>
          </w:p>
        </w:tc>
      </w:tr>
      <w:tr w:rsidR="00164042" w:rsidRPr="00410C26" w14:paraId="398C04C7" w14:textId="77777777" w:rsidTr="00FA57E3">
        <w:tc>
          <w:tcPr>
            <w:tcW w:w="957" w:type="dxa"/>
          </w:tcPr>
          <w:p w14:paraId="4C211597" w14:textId="77777777" w:rsidR="00164042" w:rsidRDefault="00164042" w:rsidP="00FA57E3">
            <w:pPr>
              <w:jc w:val="center"/>
            </w:pPr>
            <w:r>
              <w:t>7</w:t>
            </w:r>
          </w:p>
        </w:tc>
        <w:tc>
          <w:tcPr>
            <w:tcW w:w="2330" w:type="dxa"/>
          </w:tcPr>
          <w:p w14:paraId="2C4622D0" w14:textId="77777777" w:rsidR="00164042" w:rsidRPr="00F311F8" w:rsidRDefault="00164042" w:rsidP="00FA57E3">
            <w:pPr>
              <w:rPr>
                <w:color w:val="0D0D0D"/>
                <w:szCs w:val="28"/>
              </w:rPr>
            </w:pPr>
            <w:r>
              <w:rPr>
                <w:color w:val="0D0D0D"/>
                <w:szCs w:val="28"/>
              </w:rPr>
              <w:t>Приём, остановка и передача мяча</w:t>
            </w:r>
          </w:p>
        </w:tc>
        <w:tc>
          <w:tcPr>
            <w:tcW w:w="1542" w:type="dxa"/>
          </w:tcPr>
          <w:p w14:paraId="19B2610D" w14:textId="77777777" w:rsidR="00164042" w:rsidRDefault="00164042" w:rsidP="00FA57E3">
            <w:pPr>
              <w:jc w:val="center"/>
            </w:pPr>
            <w:r>
              <w:t>1</w:t>
            </w:r>
          </w:p>
        </w:tc>
        <w:tc>
          <w:tcPr>
            <w:tcW w:w="1563" w:type="dxa"/>
          </w:tcPr>
          <w:p w14:paraId="6B42013E" w14:textId="77777777" w:rsidR="00164042" w:rsidRDefault="00164042" w:rsidP="00FA57E3">
            <w:pPr>
              <w:jc w:val="center"/>
            </w:pPr>
            <w:r>
              <w:t>1</w:t>
            </w:r>
          </w:p>
        </w:tc>
        <w:tc>
          <w:tcPr>
            <w:tcW w:w="1856" w:type="dxa"/>
          </w:tcPr>
          <w:p w14:paraId="5E369957" w14:textId="77777777" w:rsidR="00164042" w:rsidRDefault="00164042" w:rsidP="00FA57E3">
            <w:pPr>
              <w:jc w:val="center"/>
            </w:pPr>
            <w:r>
              <w:t>2</w:t>
            </w:r>
          </w:p>
        </w:tc>
        <w:tc>
          <w:tcPr>
            <w:tcW w:w="1499" w:type="dxa"/>
          </w:tcPr>
          <w:p w14:paraId="6FA57525" w14:textId="77777777" w:rsidR="00164042" w:rsidRPr="00410C26" w:rsidRDefault="00164042" w:rsidP="00FA57E3">
            <w:pPr>
              <w:jc w:val="center"/>
            </w:pPr>
            <w:r>
              <w:t xml:space="preserve">Опрос </w:t>
            </w:r>
          </w:p>
        </w:tc>
      </w:tr>
      <w:tr w:rsidR="00164042" w:rsidRPr="00410C26" w14:paraId="368FB553" w14:textId="77777777" w:rsidTr="00FA57E3">
        <w:tc>
          <w:tcPr>
            <w:tcW w:w="957" w:type="dxa"/>
          </w:tcPr>
          <w:p w14:paraId="4BA01558" w14:textId="77777777" w:rsidR="00164042" w:rsidRDefault="00164042" w:rsidP="00FA57E3">
            <w:pPr>
              <w:jc w:val="center"/>
            </w:pPr>
            <w:r>
              <w:t>8</w:t>
            </w:r>
          </w:p>
        </w:tc>
        <w:tc>
          <w:tcPr>
            <w:tcW w:w="2330" w:type="dxa"/>
          </w:tcPr>
          <w:p w14:paraId="575F9CA5" w14:textId="77777777" w:rsidR="00164042" w:rsidRPr="00F311F8" w:rsidRDefault="00164042" w:rsidP="00FA57E3">
            <w:pPr>
              <w:rPr>
                <w:color w:val="0D0D0D"/>
                <w:szCs w:val="28"/>
              </w:rPr>
            </w:pPr>
            <w:r w:rsidRPr="00F311F8">
              <w:rPr>
                <w:color w:val="0D0D0D"/>
                <w:sz w:val="22"/>
                <w:szCs w:val="28"/>
              </w:rPr>
              <w:t>Отработка розыгрыша  стандартных положений</w:t>
            </w:r>
          </w:p>
        </w:tc>
        <w:tc>
          <w:tcPr>
            <w:tcW w:w="1542" w:type="dxa"/>
          </w:tcPr>
          <w:p w14:paraId="0A095151" w14:textId="77777777" w:rsidR="00164042" w:rsidRDefault="00164042" w:rsidP="00FA57E3">
            <w:pPr>
              <w:jc w:val="center"/>
            </w:pPr>
            <w:r>
              <w:t>-</w:t>
            </w:r>
          </w:p>
        </w:tc>
        <w:tc>
          <w:tcPr>
            <w:tcW w:w="1563" w:type="dxa"/>
          </w:tcPr>
          <w:p w14:paraId="22814F11" w14:textId="77777777" w:rsidR="00164042" w:rsidRDefault="00164042" w:rsidP="00FA57E3">
            <w:pPr>
              <w:jc w:val="center"/>
            </w:pPr>
            <w:r>
              <w:t>2</w:t>
            </w:r>
          </w:p>
        </w:tc>
        <w:tc>
          <w:tcPr>
            <w:tcW w:w="1856" w:type="dxa"/>
          </w:tcPr>
          <w:p w14:paraId="55C31352" w14:textId="77777777" w:rsidR="00164042" w:rsidRDefault="00164042" w:rsidP="00FA57E3">
            <w:pPr>
              <w:jc w:val="center"/>
            </w:pPr>
            <w:r>
              <w:t>2</w:t>
            </w:r>
          </w:p>
        </w:tc>
        <w:tc>
          <w:tcPr>
            <w:tcW w:w="1499" w:type="dxa"/>
          </w:tcPr>
          <w:p w14:paraId="37C909F4" w14:textId="77777777" w:rsidR="00164042" w:rsidRPr="00410C26" w:rsidRDefault="00164042" w:rsidP="00FA57E3">
            <w:pPr>
              <w:jc w:val="center"/>
            </w:pPr>
          </w:p>
        </w:tc>
      </w:tr>
      <w:tr w:rsidR="00164042" w:rsidRPr="00410C26" w14:paraId="7A273792" w14:textId="77777777" w:rsidTr="00FA57E3">
        <w:tc>
          <w:tcPr>
            <w:tcW w:w="957" w:type="dxa"/>
          </w:tcPr>
          <w:p w14:paraId="422C0945" w14:textId="77777777" w:rsidR="00164042" w:rsidRDefault="00164042" w:rsidP="00FA57E3">
            <w:pPr>
              <w:jc w:val="center"/>
            </w:pPr>
            <w:r>
              <w:t>9</w:t>
            </w:r>
          </w:p>
        </w:tc>
        <w:tc>
          <w:tcPr>
            <w:tcW w:w="2330" w:type="dxa"/>
          </w:tcPr>
          <w:p w14:paraId="2E6C66EC" w14:textId="77777777" w:rsidR="00164042" w:rsidRPr="00F311F8" w:rsidRDefault="00164042" w:rsidP="00FA57E3">
            <w:pPr>
              <w:rPr>
                <w:color w:val="0D0D0D"/>
                <w:szCs w:val="28"/>
              </w:rPr>
            </w:pPr>
            <w:r w:rsidRPr="00F311F8">
              <w:rPr>
                <w:color w:val="0D0D0D"/>
                <w:sz w:val="22"/>
                <w:szCs w:val="28"/>
              </w:rPr>
              <w:t xml:space="preserve">Отработка розыгрыша  </w:t>
            </w:r>
            <w:r w:rsidRPr="00F311F8">
              <w:rPr>
                <w:color w:val="0D0D0D"/>
                <w:sz w:val="22"/>
                <w:szCs w:val="28"/>
              </w:rPr>
              <w:lastRenderedPageBreak/>
              <w:t>стандартных положений</w:t>
            </w:r>
          </w:p>
        </w:tc>
        <w:tc>
          <w:tcPr>
            <w:tcW w:w="1542" w:type="dxa"/>
          </w:tcPr>
          <w:p w14:paraId="0FB530D2" w14:textId="77777777" w:rsidR="00164042" w:rsidRDefault="00164042" w:rsidP="00FA57E3">
            <w:pPr>
              <w:jc w:val="center"/>
            </w:pPr>
            <w:r>
              <w:lastRenderedPageBreak/>
              <w:t>-</w:t>
            </w:r>
          </w:p>
        </w:tc>
        <w:tc>
          <w:tcPr>
            <w:tcW w:w="1563" w:type="dxa"/>
          </w:tcPr>
          <w:p w14:paraId="351EADE6" w14:textId="77777777" w:rsidR="00164042" w:rsidRDefault="00164042" w:rsidP="00FA57E3">
            <w:pPr>
              <w:jc w:val="center"/>
            </w:pPr>
            <w:r>
              <w:t>2</w:t>
            </w:r>
          </w:p>
        </w:tc>
        <w:tc>
          <w:tcPr>
            <w:tcW w:w="1856" w:type="dxa"/>
          </w:tcPr>
          <w:p w14:paraId="75022093" w14:textId="77777777" w:rsidR="00164042" w:rsidRDefault="00164042" w:rsidP="00FA57E3">
            <w:pPr>
              <w:jc w:val="center"/>
            </w:pPr>
            <w:r>
              <w:t>2</w:t>
            </w:r>
          </w:p>
        </w:tc>
        <w:tc>
          <w:tcPr>
            <w:tcW w:w="1499" w:type="dxa"/>
          </w:tcPr>
          <w:p w14:paraId="6DA8A74D" w14:textId="77777777" w:rsidR="00164042" w:rsidRPr="00410C26" w:rsidRDefault="00164042" w:rsidP="00FA57E3">
            <w:pPr>
              <w:jc w:val="center"/>
            </w:pPr>
            <w:r>
              <w:t xml:space="preserve">Игра </w:t>
            </w:r>
          </w:p>
        </w:tc>
      </w:tr>
      <w:tr w:rsidR="00164042" w:rsidRPr="00410C26" w14:paraId="69810DB2" w14:textId="77777777" w:rsidTr="00FA57E3">
        <w:tc>
          <w:tcPr>
            <w:tcW w:w="957" w:type="dxa"/>
          </w:tcPr>
          <w:p w14:paraId="4D8BCCF5" w14:textId="77777777" w:rsidR="00164042" w:rsidRDefault="00164042" w:rsidP="00FA57E3">
            <w:pPr>
              <w:jc w:val="center"/>
            </w:pPr>
            <w:r>
              <w:lastRenderedPageBreak/>
              <w:t>10</w:t>
            </w:r>
          </w:p>
        </w:tc>
        <w:tc>
          <w:tcPr>
            <w:tcW w:w="2330" w:type="dxa"/>
          </w:tcPr>
          <w:p w14:paraId="0742A2A8" w14:textId="77777777" w:rsidR="00164042" w:rsidRPr="00F311F8" w:rsidRDefault="00164042" w:rsidP="00FA57E3">
            <w:pPr>
              <w:rPr>
                <w:color w:val="0D0D0D"/>
                <w:szCs w:val="28"/>
              </w:rPr>
            </w:pPr>
            <w:r>
              <w:rPr>
                <w:color w:val="0D0D0D"/>
                <w:szCs w:val="28"/>
              </w:rPr>
              <w:t>Отработка передач в парах левой ногой</w:t>
            </w:r>
          </w:p>
        </w:tc>
        <w:tc>
          <w:tcPr>
            <w:tcW w:w="1542" w:type="dxa"/>
          </w:tcPr>
          <w:p w14:paraId="2266BDBB" w14:textId="77777777" w:rsidR="00164042" w:rsidRDefault="00164042" w:rsidP="00FA57E3">
            <w:pPr>
              <w:jc w:val="center"/>
            </w:pPr>
            <w:r>
              <w:t>-</w:t>
            </w:r>
          </w:p>
        </w:tc>
        <w:tc>
          <w:tcPr>
            <w:tcW w:w="1563" w:type="dxa"/>
          </w:tcPr>
          <w:p w14:paraId="5A897956" w14:textId="77777777" w:rsidR="00164042" w:rsidRDefault="00164042" w:rsidP="00FA57E3">
            <w:pPr>
              <w:jc w:val="center"/>
            </w:pPr>
            <w:r>
              <w:t>2</w:t>
            </w:r>
          </w:p>
        </w:tc>
        <w:tc>
          <w:tcPr>
            <w:tcW w:w="1856" w:type="dxa"/>
          </w:tcPr>
          <w:p w14:paraId="6700C03E" w14:textId="77777777" w:rsidR="00164042" w:rsidRDefault="00164042" w:rsidP="00FA57E3">
            <w:pPr>
              <w:jc w:val="center"/>
            </w:pPr>
            <w:r>
              <w:t>2</w:t>
            </w:r>
          </w:p>
        </w:tc>
        <w:tc>
          <w:tcPr>
            <w:tcW w:w="1499" w:type="dxa"/>
          </w:tcPr>
          <w:p w14:paraId="22DBE8DC" w14:textId="77777777" w:rsidR="00164042" w:rsidRPr="00410C26" w:rsidRDefault="00164042" w:rsidP="00FA57E3">
            <w:pPr>
              <w:jc w:val="center"/>
            </w:pPr>
          </w:p>
        </w:tc>
      </w:tr>
      <w:tr w:rsidR="00164042" w:rsidRPr="00410C26" w14:paraId="402196A7" w14:textId="77777777" w:rsidTr="00FA57E3">
        <w:tc>
          <w:tcPr>
            <w:tcW w:w="957" w:type="dxa"/>
          </w:tcPr>
          <w:p w14:paraId="16F75456" w14:textId="77777777" w:rsidR="00164042" w:rsidRDefault="00164042" w:rsidP="00FA57E3">
            <w:pPr>
              <w:jc w:val="center"/>
            </w:pPr>
            <w:r>
              <w:t>11</w:t>
            </w:r>
          </w:p>
        </w:tc>
        <w:tc>
          <w:tcPr>
            <w:tcW w:w="2330" w:type="dxa"/>
          </w:tcPr>
          <w:p w14:paraId="296B2596" w14:textId="77777777" w:rsidR="00164042" w:rsidRPr="00F311F8" w:rsidRDefault="00164042" w:rsidP="00FA57E3">
            <w:pPr>
              <w:rPr>
                <w:color w:val="0D0D0D"/>
                <w:szCs w:val="28"/>
              </w:rPr>
            </w:pPr>
            <w:r>
              <w:rPr>
                <w:color w:val="0D0D0D"/>
                <w:szCs w:val="28"/>
              </w:rPr>
              <w:t>Отработка передач в парах правой ногой</w:t>
            </w:r>
          </w:p>
        </w:tc>
        <w:tc>
          <w:tcPr>
            <w:tcW w:w="1542" w:type="dxa"/>
          </w:tcPr>
          <w:p w14:paraId="0E8DA3C4" w14:textId="77777777" w:rsidR="00164042" w:rsidRDefault="00164042" w:rsidP="00FA57E3">
            <w:pPr>
              <w:jc w:val="center"/>
            </w:pPr>
            <w:r>
              <w:t>-</w:t>
            </w:r>
          </w:p>
        </w:tc>
        <w:tc>
          <w:tcPr>
            <w:tcW w:w="1563" w:type="dxa"/>
          </w:tcPr>
          <w:p w14:paraId="6AD0597D" w14:textId="77777777" w:rsidR="00164042" w:rsidRDefault="00164042" w:rsidP="00FA57E3">
            <w:pPr>
              <w:jc w:val="center"/>
            </w:pPr>
            <w:r>
              <w:t>2</w:t>
            </w:r>
          </w:p>
        </w:tc>
        <w:tc>
          <w:tcPr>
            <w:tcW w:w="1856" w:type="dxa"/>
          </w:tcPr>
          <w:p w14:paraId="5605EE98" w14:textId="77777777" w:rsidR="00164042" w:rsidRDefault="00164042" w:rsidP="00FA57E3">
            <w:pPr>
              <w:jc w:val="center"/>
            </w:pPr>
            <w:r>
              <w:t>2</w:t>
            </w:r>
          </w:p>
        </w:tc>
        <w:tc>
          <w:tcPr>
            <w:tcW w:w="1499" w:type="dxa"/>
          </w:tcPr>
          <w:p w14:paraId="3C9F237F" w14:textId="77777777" w:rsidR="00164042" w:rsidRPr="00410C26" w:rsidRDefault="00164042" w:rsidP="00FA57E3">
            <w:pPr>
              <w:jc w:val="center"/>
            </w:pPr>
          </w:p>
        </w:tc>
      </w:tr>
      <w:tr w:rsidR="00164042" w:rsidRPr="00410C26" w14:paraId="6B00EF4C" w14:textId="77777777" w:rsidTr="00FA57E3">
        <w:tc>
          <w:tcPr>
            <w:tcW w:w="957" w:type="dxa"/>
          </w:tcPr>
          <w:p w14:paraId="639D6480" w14:textId="77777777" w:rsidR="00164042" w:rsidRDefault="00164042" w:rsidP="00FA57E3">
            <w:pPr>
              <w:jc w:val="center"/>
            </w:pPr>
            <w:r>
              <w:t>12</w:t>
            </w:r>
          </w:p>
        </w:tc>
        <w:tc>
          <w:tcPr>
            <w:tcW w:w="2330" w:type="dxa"/>
          </w:tcPr>
          <w:p w14:paraId="2825688E" w14:textId="77777777" w:rsidR="00164042" w:rsidRPr="00F311F8" w:rsidRDefault="00164042" w:rsidP="00FA57E3">
            <w:pPr>
              <w:rPr>
                <w:color w:val="0D0D0D"/>
                <w:szCs w:val="28"/>
              </w:rPr>
            </w:pPr>
            <w:r>
              <w:rPr>
                <w:color w:val="0D0D0D"/>
                <w:szCs w:val="28"/>
              </w:rPr>
              <w:t>Способы остановки и обработки мяча</w:t>
            </w:r>
          </w:p>
        </w:tc>
        <w:tc>
          <w:tcPr>
            <w:tcW w:w="1542" w:type="dxa"/>
          </w:tcPr>
          <w:p w14:paraId="3E28D233" w14:textId="77777777" w:rsidR="00164042" w:rsidRDefault="00164042" w:rsidP="00FA57E3">
            <w:pPr>
              <w:jc w:val="center"/>
            </w:pPr>
            <w:r>
              <w:t>-</w:t>
            </w:r>
          </w:p>
        </w:tc>
        <w:tc>
          <w:tcPr>
            <w:tcW w:w="1563" w:type="dxa"/>
          </w:tcPr>
          <w:p w14:paraId="3F14B45C" w14:textId="77777777" w:rsidR="00164042" w:rsidRDefault="00164042" w:rsidP="00FA57E3">
            <w:pPr>
              <w:jc w:val="center"/>
            </w:pPr>
            <w:r>
              <w:t>-</w:t>
            </w:r>
          </w:p>
        </w:tc>
        <w:tc>
          <w:tcPr>
            <w:tcW w:w="1856" w:type="dxa"/>
          </w:tcPr>
          <w:p w14:paraId="1858125A" w14:textId="77777777" w:rsidR="00164042" w:rsidRDefault="00164042" w:rsidP="00FA57E3">
            <w:pPr>
              <w:jc w:val="center"/>
            </w:pPr>
            <w:r>
              <w:t>2</w:t>
            </w:r>
          </w:p>
        </w:tc>
        <w:tc>
          <w:tcPr>
            <w:tcW w:w="1499" w:type="dxa"/>
          </w:tcPr>
          <w:p w14:paraId="05C4D3E0" w14:textId="77777777" w:rsidR="00164042" w:rsidRPr="00410C26" w:rsidRDefault="00164042" w:rsidP="00FA57E3">
            <w:pPr>
              <w:jc w:val="center"/>
            </w:pPr>
          </w:p>
        </w:tc>
      </w:tr>
      <w:tr w:rsidR="00164042" w:rsidRPr="00410C26" w14:paraId="3D9CDEC0" w14:textId="77777777" w:rsidTr="00FA57E3">
        <w:tc>
          <w:tcPr>
            <w:tcW w:w="957" w:type="dxa"/>
          </w:tcPr>
          <w:p w14:paraId="1DE915EC" w14:textId="77777777" w:rsidR="00164042" w:rsidRDefault="00164042" w:rsidP="00FA57E3">
            <w:pPr>
              <w:jc w:val="center"/>
            </w:pPr>
            <w:r>
              <w:t>13</w:t>
            </w:r>
          </w:p>
        </w:tc>
        <w:tc>
          <w:tcPr>
            <w:tcW w:w="2330" w:type="dxa"/>
          </w:tcPr>
          <w:p w14:paraId="11FAB403" w14:textId="77777777" w:rsidR="00164042" w:rsidRPr="00F311F8" w:rsidRDefault="00164042" w:rsidP="00FA57E3">
            <w:pPr>
              <w:rPr>
                <w:color w:val="0D0D0D"/>
                <w:szCs w:val="28"/>
              </w:rPr>
            </w:pPr>
            <w:r>
              <w:rPr>
                <w:color w:val="0D0D0D"/>
                <w:szCs w:val="28"/>
              </w:rPr>
              <w:t>Остановка мяча подошвой</w:t>
            </w:r>
          </w:p>
        </w:tc>
        <w:tc>
          <w:tcPr>
            <w:tcW w:w="1542" w:type="dxa"/>
          </w:tcPr>
          <w:p w14:paraId="59D8902F" w14:textId="77777777" w:rsidR="00164042" w:rsidRDefault="00164042" w:rsidP="00FA57E3">
            <w:pPr>
              <w:jc w:val="center"/>
            </w:pPr>
            <w:r>
              <w:t>-</w:t>
            </w:r>
          </w:p>
        </w:tc>
        <w:tc>
          <w:tcPr>
            <w:tcW w:w="1563" w:type="dxa"/>
          </w:tcPr>
          <w:p w14:paraId="642044A5" w14:textId="77777777" w:rsidR="00164042" w:rsidRDefault="00164042" w:rsidP="00FA57E3">
            <w:pPr>
              <w:jc w:val="center"/>
            </w:pPr>
            <w:r>
              <w:t>2</w:t>
            </w:r>
          </w:p>
        </w:tc>
        <w:tc>
          <w:tcPr>
            <w:tcW w:w="1856" w:type="dxa"/>
          </w:tcPr>
          <w:p w14:paraId="44F66B85" w14:textId="77777777" w:rsidR="00164042" w:rsidRDefault="00164042" w:rsidP="00FA57E3">
            <w:pPr>
              <w:jc w:val="center"/>
            </w:pPr>
            <w:r>
              <w:t>2</w:t>
            </w:r>
          </w:p>
        </w:tc>
        <w:tc>
          <w:tcPr>
            <w:tcW w:w="1499" w:type="dxa"/>
          </w:tcPr>
          <w:p w14:paraId="3C87B7A4" w14:textId="77777777" w:rsidR="00164042" w:rsidRPr="00410C26" w:rsidRDefault="00164042" w:rsidP="00FA57E3">
            <w:pPr>
              <w:jc w:val="center"/>
            </w:pPr>
          </w:p>
        </w:tc>
      </w:tr>
      <w:tr w:rsidR="00164042" w:rsidRPr="00410C26" w14:paraId="5C6E874F" w14:textId="77777777" w:rsidTr="00FA57E3">
        <w:tc>
          <w:tcPr>
            <w:tcW w:w="957" w:type="dxa"/>
          </w:tcPr>
          <w:p w14:paraId="461A533A" w14:textId="77777777" w:rsidR="00164042" w:rsidRDefault="00164042" w:rsidP="00FA57E3">
            <w:pPr>
              <w:jc w:val="center"/>
            </w:pPr>
            <w:r>
              <w:t>14</w:t>
            </w:r>
          </w:p>
        </w:tc>
        <w:tc>
          <w:tcPr>
            <w:tcW w:w="2330" w:type="dxa"/>
          </w:tcPr>
          <w:p w14:paraId="7AF7ABFD" w14:textId="77777777" w:rsidR="00164042" w:rsidRPr="00F311F8" w:rsidRDefault="00164042" w:rsidP="00FA57E3">
            <w:pPr>
              <w:rPr>
                <w:color w:val="0D0D0D"/>
                <w:szCs w:val="28"/>
              </w:rPr>
            </w:pPr>
            <w:r>
              <w:rPr>
                <w:color w:val="0D0D0D"/>
                <w:szCs w:val="28"/>
              </w:rPr>
              <w:t>Остановка мяча внутренней стороной стопы</w:t>
            </w:r>
          </w:p>
        </w:tc>
        <w:tc>
          <w:tcPr>
            <w:tcW w:w="1542" w:type="dxa"/>
          </w:tcPr>
          <w:p w14:paraId="0A8DF389" w14:textId="77777777" w:rsidR="00164042" w:rsidRDefault="00164042" w:rsidP="00FA57E3">
            <w:pPr>
              <w:jc w:val="center"/>
            </w:pPr>
            <w:r>
              <w:t>-</w:t>
            </w:r>
          </w:p>
        </w:tc>
        <w:tc>
          <w:tcPr>
            <w:tcW w:w="1563" w:type="dxa"/>
          </w:tcPr>
          <w:p w14:paraId="02C49488" w14:textId="77777777" w:rsidR="00164042" w:rsidRDefault="00164042" w:rsidP="00FA57E3">
            <w:pPr>
              <w:jc w:val="center"/>
            </w:pPr>
            <w:r>
              <w:t>2</w:t>
            </w:r>
          </w:p>
        </w:tc>
        <w:tc>
          <w:tcPr>
            <w:tcW w:w="1856" w:type="dxa"/>
          </w:tcPr>
          <w:p w14:paraId="4A82DD01" w14:textId="77777777" w:rsidR="00164042" w:rsidRDefault="00164042" w:rsidP="00FA57E3">
            <w:pPr>
              <w:jc w:val="center"/>
            </w:pPr>
            <w:r>
              <w:t>2</w:t>
            </w:r>
          </w:p>
        </w:tc>
        <w:tc>
          <w:tcPr>
            <w:tcW w:w="1499" w:type="dxa"/>
          </w:tcPr>
          <w:p w14:paraId="196540AA" w14:textId="77777777" w:rsidR="00164042" w:rsidRPr="00410C26" w:rsidRDefault="00164042" w:rsidP="00FA57E3">
            <w:pPr>
              <w:jc w:val="center"/>
            </w:pPr>
          </w:p>
        </w:tc>
      </w:tr>
      <w:tr w:rsidR="00164042" w:rsidRPr="00410C26" w14:paraId="047794F3" w14:textId="77777777" w:rsidTr="00FA57E3">
        <w:tc>
          <w:tcPr>
            <w:tcW w:w="957" w:type="dxa"/>
          </w:tcPr>
          <w:p w14:paraId="1749BB77" w14:textId="77777777" w:rsidR="00164042" w:rsidRDefault="00164042" w:rsidP="00FA57E3">
            <w:pPr>
              <w:jc w:val="center"/>
            </w:pPr>
            <w:r>
              <w:t>15</w:t>
            </w:r>
          </w:p>
        </w:tc>
        <w:tc>
          <w:tcPr>
            <w:tcW w:w="2330" w:type="dxa"/>
          </w:tcPr>
          <w:p w14:paraId="02A98EF0" w14:textId="77777777" w:rsidR="00164042" w:rsidRPr="00F311F8" w:rsidRDefault="00164042" w:rsidP="00FA57E3">
            <w:pPr>
              <w:rPr>
                <w:color w:val="0D0D0D"/>
                <w:szCs w:val="28"/>
              </w:rPr>
            </w:pPr>
            <w:r>
              <w:rPr>
                <w:color w:val="0D0D0D"/>
                <w:szCs w:val="28"/>
              </w:rPr>
              <w:t>Остановка мяча грудью</w:t>
            </w:r>
          </w:p>
        </w:tc>
        <w:tc>
          <w:tcPr>
            <w:tcW w:w="1542" w:type="dxa"/>
          </w:tcPr>
          <w:p w14:paraId="3DDD4456" w14:textId="77777777" w:rsidR="00164042" w:rsidRDefault="00164042" w:rsidP="00FA57E3">
            <w:pPr>
              <w:jc w:val="center"/>
            </w:pPr>
            <w:r>
              <w:t>-</w:t>
            </w:r>
          </w:p>
        </w:tc>
        <w:tc>
          <w:tcPr>
            <w:tcW w:w="1563" w:type="dxa"/>
          </w:tcPr>
          <w:p w14:paraId="6C936518" w14:textId="77777777" w:rsidR="00164042" w:rsidRDefault="00164042" w:rsidP="00FA57E3">
            <w:pPr>
              <w:jc w:val="center"/>
            </w:pPr>
            <w:r>
              <w:t>2</w:t>
            </w:r>
          </w:p>
        </w:tc>
        <w:tc>
          <w:tcPr>
            <w:tcW w:w="1856" w:type="dxa"/>
          </w:tcPr>
          <w:p w14:paraId="6D9A2FFE" w14:textId="77777777" w:rsidR="00164042" w:rsidRDefault="00164042" w:rsidP="00FA57E3">
            <w:pPr>
              <w:jc w:val="center"/>
            </w:pPr>
            <w:r>
              <w:t>2</w:t>
            </w:r>
          </w:p>
        </w:tc>
        <w:tc>
          <w:tcPr>
            <w:tcW w:w="1499" w:type="dxa"/>
          </w:tcPr>
          <w:p w14:paraId="4F30213A" w14:textId="77777777" w:rsidR="00164042" w:rsidRPr="00410C26" w:rsidRDefault="00164042" w:rsidP="00FA57E3">
            <w:pPr>
              <w:jc w:val="center"/>
            </w:pPr>
          </w:p>
        </w:tc>
      </w:tr>
      <w:tr w:rsidR="00164042" w:rsidRPr="00410C26" w14:paraId="5D0A54C0" w14:textId="77777777" w:rsidTr="00FA57E3">
        <w:tc>
          <w:tcPr>
            <w:tcW w:w="957" w:type="dxa"/>
          </w:tcPr>
          <w:p w14:paraId="7A99F0CF" w14:textId="77777777" w:rsidR="00164042" w:rsidRDefault="00164042" w:rsidP="00FA57E3">
            <w:pPr>
              <w:jc w:val="center"/>
            </w:pPr>
            <w:r>
              <w:t>16</w:t>
            </w:r>
          </w:p>
        </w:tc>
        <w:tc>
          <w:tcPr>
            <w:tcW w:w="2330" w:type="dxa"/>
          </w:tcPr>
          <w:p w14:paraId="7EB840CA" w14:textId="77777777" w:rsidR="00164042" w:rsidRPr="00F311F8" w:rsidRDefault="00164042" w:rsidP="00FA57E3">
            <w:pPr>
              <w:rPr>
                <w:color w:val="0D0D0D"/>
                <w:szCs w:val="28"/>
              </w:rPr>
            </w:pPr>
            <w:r w:rsidRPr="00F65DC0">
              <w:rPr>
                <w:color w:val="0D0D0D"/>
                <w:sz w:val="22"/>
                <w:szCs w:val="28"/>
              </w:rPr>
              <w:t xml:space="preserve">Удары серединой подъёма по неподвижному и </w:t>
            </w:r>
            <w:proofErr w:type="spellStart"/>
            <w:r w:rsidRPr="00F65DC0">
              <w:rPr>
                <w:color w:val="0D0D0D"/>
                <w:sz w:val="22"/>
                <w:szCs w:val="28"/>
              </w:rPr>
              <w:t>катящёму</w:t>
            </w:r>
            <w:proofErr w:type="spellEnd"/>
            <w:r w:rsidRPr="00F65DC0">
              <w:rPr>
                <w:color w:val="0D0D0D"/>
                <w:sz w:val="22"/>
                <w:szCs w:val="28"/>
              </w:rPr>
              <w:t xml:space="preserve"> мячу</w:t>
            </w:r>
          </w:p>
        </w:tc>
        <w:tc>
          <w:tcPr>
            <w:tcW w:w="1542" w:type="dxa"/>
          </w:tcPr>
          <w:p w14:paraId="7D9A6E81" w14:textId="77777777" w:rsidR="00164042" w:rsidRDefault="00164042" w:rsidP="00FA57E3">
            <w:pPr>
              <w:jc w:val="center"/>
            </w:pPr>
            <w:r>
              <w:t>-</w:t>
            </w:r>
          </w:p>
        </w:tc>
        <w:tc>
          <w:tcPr>
            <w:tcW w:w="1563" w:type="dxa"/>
          </w:tcPr>
          <w:p w14:paraId="288E4513" w14:textId="77777777" w:rsidR="00164042" w:rsidRDefault="00164042" w:rsidP="00FA57E3">
            <w:pPr>
              <w:jc w:val="center"/>
            </w:pPr>
            <w:r>
              <w:t>2</w:t>
            </w:r>
          </w:p>
        </w:tc>
        <w:tc>
          <w:tcPr>
            <w:tcW w:w="1856" w:type="dxa"/>
          </w:tcPr>
          <w:p w14:paraId="74FCA744" w14:textId="77777777" w:rsidR="00164042" w:rsidRDefault="00164042" w:rsidP="00FA57E3">
            <w:pPr>
              <w:jc w:val="center"/>
            </w:pPr>
            <w:r>
              <w:t>2</w:t>
            </w:r>
          </w:p>
        </w:tc>
        <w:tc>
          <w:tcPr>
            <w:tcW w:w="1499" w:type="dxa"/>
          </w:tcPr>
          <w:p w14:paraId="1BA9D2D7" w14:textId="77777777" w:rsidR="00164042" w:rsidRPr="00410C26" w:rsidRDefault="00164042" w:rsidP="00FA57E3">
            <w:pPr>
              <w:jc w:val="center"/>
            </w:pPr>
          </w:p>
        </w:tc>
      </w:tr>
      <w:tr w:rsidR="00164042" w:rsidRPr="00410C26" w14:paraId="08602130" w14:textId="77777777" w:rsidTr="00FA57E3">
        <w:tc>
          <w:tcPr>
            <w:tcW w:w="957" w:type="dxa"/>
          </w:tcPr>
          <w:p w14:paraId="70623100" w14:textId="77777777" w:rsidR="00164042" w:rsidRDefault="00164042" w:rsidP="00FA57E3">
            <w:pPr>
              <w:jc w:val="center"/>
            </w:pPr>
            <w:r>
              <w:t>17</w:t>
            </w:r>
          </w:p>
        </w:tc>
        <w:tc>
          <w:tcPr>
            <w:tcW w:w="2330" w:type="dxa"/>
          </w:tcPr>
          <w:p w14:paraId="01FEB262" w14:textId="77777777" w:rsidR="00164042" w:rsidRPr="00F311F8" w:rsidRDefault="00164042" w:rsidP="00FA57E3">
            <w:pPr>
              <w:rPr>
                <w:color w:val="0D0D0D"/>
                <w:szCs w:val="28"/>
              </w:rPr>
            </w:pPr>
            <w:r w:rsidRPr="00F65DC0">
              <w:rPr>
                <w:color w:val="0D0D0D"/>
                <w:sz w:val="22"/>
                <w:szCs w:val="28"/>
              </w:rPr>
              <w:t xml:space="preserve">Удары внешней частью подъёма по </w:t>
            </w:r>
            <w:r w:rsidRPr="00F65DC0">
              <w:rPr>
                <w:color w:val="0D0D0D"/>
                <w:sz w:val="20"/>
                <w:szCs w:val="28"/>
              </w:rPr>
              <w:t xml:space="preserve">неподвижному и </w:t>
            </w:r>
            <w:proofErr w:type="spellStart"/>
            <w:r w:rsidRPr="00F65DC0">
              <w:rPr>
                <w:color w:val="0D0D0D"/>
                <w:sz w:val="20"/>
                <w:szCs w:val="28"/>
              </w:rPr>
              <w:t>катящёму</w:t>
            </w:r>
            <w:proofErr w:type="spellEnd"/>
            <w:r w:rsidRPr="00F65DC0">
              <w:rPr>
                <w:color w:val="0D0D0D"/>
                <w:sz w:val="20"/>
                <w:szCs w:val="28"/>
              </w:rPr>
              <w:t xml:space="preserve"> мячу</w:t>
            </w:r>
          </w:p>
        </w:tc>
        <w:tc>
          <w:tcPr>
            <w:tcW w:w="1542" w:type="dxa"/>
          </w:tcPr>
          <w:p w14:paraId="230E03F0" w14:textId="77777777" w:rsidR="00164042" w:rsidRDefault="00164042" w:rsidP="00FA57E3">
            <w:pPr>
              <w:jc w:val="center"/>
            </w:pPr>
            <w:r>
              <w:t>-</w:t>
            </w:r>
          </w:p>
        </w:tc>
        <w:tc>
          <w:tcPr>
            <w:tcW w:w="1563" w:type="dxa"/>
          </w:tcPr>
          <w:p w14:paraId="6BB9D9B7" w14:textId="77777777" w:rsidR="00164042" w:rsidRDefault="00164042" w:rsidP="00FA57E3">
            <w:pPr>
              <w:jc w:val="center"/>
            </w:pPr>
            <w:r>
              <w:t>2</w:t>
            </w:r>
          </w:p>
        </w:tc>
        <w:tc>
          <w:tcPr>
            <w:tcW w:w="1856" w:type="dxa"/>
          </w:tcPr>
          <w:p w14:paraId="53E235EB" w14:textId="77777777" w:rsidR="00164042" w:rsidRDefault="00164042" w:rsidP="00FA57E3">
            <w:pPr>
              <w:jc w:val="center"/>
            </w:pPr>
            <w:r>
              <w:t>2</w:t>
            </w:r>
          </w:p>
        </w:tc>
        <w:tc>
          <w:tcPr>
            <w:tcW w:w="1499" w:type="dxa"/>
          </w:tcPr>
          <w:p w14:paraId="283B5CB4" w14:textId="77777777" w:rsidR="00164042" w:rsidRPr="00410C26" w:rsidRDefault="00164042" w:rsidP="00FA57E3">
            <w:pPr>
              <w:jc w:val="center"/>
            </w:pPr>
          </w:p>
        </w:tc>
      </w:tr>
      <w:tr w:rsidR="00164042" w:rsidRPr="00410C26" w14:paraId="3A4AB415" w14:textId="77777777" w:rsidTr="00FA57E3">
        <w:tc>
          <w:tcPr>
            <w:tcW w:w="957" w:type="dxa"/>
          </w:tcPr>
          <w:p w14:paraId="6AE5DFF6" w14:textId="77777777" w:rsidR="00164042" w:rsidRDefault="00164042" w:rsidP="00FA57E3">
            <w:pPr>
              <w:jc w:val="center"/>
            </w:pPr>
            <w:r>
              <w:t>18</w:t>
            </w:r>
          </w:p>
        </w:tc>
        <w:tc>
          <w:tcPr>
            <w:tcW w:w="2330" w:type="dxa"/>
          </w:tcPr>
          <w:p w14:paraId="0FCDE30C" w14:textId="77777777" w:rsidR="00164042" w:rsidRPr="00F311F8" w:rsidRDefault="00164042" w:rsidP="00FA57E3">
            <w:pPr>
              <w:rPr>
                <w:color w:val="0D0D0D"/>
                <w:szCs w:val="28"/>
              </w:rPr>
            </w:pPr>
            <w:r>
              <w:rPr>
                <w:color w:val="0D0D0D"/>
                <w:szCs w:val="28"/>
              </w:rPr>
              <w:t>Итоговое занятие</w:t>
            </w:r>
          </w:p>
        </w:tc>
        <w:tc>
          <w:tcPr>
            <w:tcW w:w="1542" w:type="dxa"/>
          </w:tcPr>
          <w:p w14:paraId="688BEE71" w14:textId="77777777" w:rsidR="00164042" w:rsidRDefault="00164042" w:rsidP="00FA57E3">
            <w:pPr>
              <w:jc w:val="center"/>
            </w:pPr>
          </w:p>
        </w:tc>
        <w:tc>
          <w:tcPr>
            <w:tcW w:w="1563" w:type="dxa"/>
          </w:tcPr>
          <w:p w14:paraId="5B474FE6" w14:textId="77777777" w:rsidR="00164042" w:rsidRDefault="00164042" w:rsidP="00FA57E3">
            <w:pPr>
              <w:jc w:val="center"/>
            </w:pPr>
          </w:p>
        </w:tc>
        <w:tc>
          <w:tcPr>
            <w:tcW w:w="1856" w:type="dxa"/>
          </w:tcPr>
          <w:p w14:paraId="59D10524" w14:textId="77777777" w:rsidR="00164042" w:rsidRDefault="00164042" w:rsidP="00FA57E3">
            <w:pPr>
              <w:jc w:val="center"/>
            </w:pPr>
            <w:r>
              <w:t>2</w:t>
            </w:r>
          </w:p>
        </w:tc>
        <w:tc>
          <w:tcPr>
            <w:tcW w:w="1499" w:type="dxa"/>
          </w:tcPr>
          <w:p w14:paraId="42BF2712" w14:textId="77777777" w:rsidR="00164042" w:rsidRPr="00410C26" w:rsidRDefault="00164042" w:rsidP="00FA57E3">
            <w:pPr>
              <w:jc w:val="center"/>
            </w:pPr>
            <w:r>
              <w:t>Игра на проверку знаний, навыков</w:t>
            </w:r>
          </w:p>
        </w:tc>
      </w:tr>
      <w:tr w:rsidR="00164042" w:rsidRPr="00410C26" w14:paraId="71BCD8A2" w14:textId="77777777" w:rsidTr="00FA57E3">
        <w:tc>
          <w:tcPr>
            <w:tcW w:w="957" w:type="dxa"/>
          </w:tcPr>
          <w:p w14:paraId="5EEB5B99" w14:textId="77777777" w:rsidR="00164042" w:rsidRDefault="00164042" w:rsidP="00FA57E3">
            <w:pPr>
              <w:jc w:val="center"/>
            </w:pPr>
          </w:p>
        </w:tc>
        <w:tc>
          <w:tcPr>
            <w:tcW w:w="2330" w:type="dxa"/>
          </w:tcPr>
          <w:p w14:paraId="0625F1D9" w14:textId="77777777" w:rsidR="00164042" w:rsidRPr="00AA0EC0" w:rsidRDefault="00164042" w:rsidP="00FA57E3">
            <w:pPr>
              <w:rPr>
                <w:b/>
                <w:color w:val="0D0D0D"/>
                <w:szCs w:val="28"/>
              </w:rPr>
            </w:pPr>
            <w:r w:rsidRPr="00AA0EC0">
              <w:rPr>
                <w:b/>
                <w:color w:val="0D0D0D"/>
                <w:szCs w:val="28"/>
              </w:rPr>
              <w:t>Базовая тактика мини-футбола</w:t>
            </w:r>
          </w:p>
        </w:tc>
        <w:tc>
          <w:tcPr>
            <w:tcW w:w="1542" w:type="dxa"/>
          </w:tcPr>
          <w:p w14:paraId="78BBCF92" w14:textId="77777777" w:rsidR="00164042" w:rsidRPr="00AA0EC0" w:rsidRDefault="00164042" w:rsidP="00FA57E3">
            <w:pPr>
              <w:jc w:val="center"/>
              <w:rPr>
                <w:b/>
              </w:rPr>
            </w:pPr>
            <w:r w:rsidRPr="00AA0EC0">
              <w:rPr>
                <w:b/>
              </w:rPr>
              <w:t>2</w:t>
            </w:r>
          </w:p>
        </w:tc>
        <w:tc>
          <w:tcPr>
            <w:tcW w:w="1563" w:type="dxa"/>
          </w:tcPr>
          <w:p w14:paraId="581707A7" w14:textId="77777777" w:rsidR="00164042" w:rsidRPr="00AA0EC0" w:rsidRDefault="00164042" w:rsidP="00FA57E3">
            <w:pPr>
              <w:jc w:val="center"/>
              <w:rPr>
                <w:b/>
              </w:rPr>
            </w:pPr>
            <w:r w:rsidRPr="00AA0EC0">
              <w:rPr>
                <w:b/>
              </w:rPr>
              <w:t>28</w:t>
            </w:r>
          </w:p>
        </w:tc>
        <w:tc>
          <w:tcPr>
            <w:tcW w:w="1856" w:type="dxa"/>
          </w:tcPr>
          <w:p w14:paraId="068D7600" w14:textId="77777777" w:rsidR="00164042" w:rsidRPr="00AA0EC0" w:rsidRDefault="00164042" w:rsidP="00FA57E3">
            <w:pPr>
              <w:jc w:val="center"/>
              <w:rPr>
                <w:b/>
              </w:rPr>
            </w:pPr>
            <w:r w:rsidRPr="00AA0EC0">
              <w:rPr>
                <w:b/>
              </w:rPr>
              <w:t>30</w:t>
            </w:r>
          </w:p>
        </w:tc>
        <w:tc>
          <w:tcPr>
            <w:tcW w:w="1499" w:type="dxa"/>
          </w:tcPr>
          <w:p w14:paraId="7BF499CA" w14:textId="77777777" w:rsidR="00164042" w:rsidRPr="00410C26" w:rsidRDefault="00164042" w:rsidP="00FA57E3">
            <w:pPr>
              <w:jc w:val="center"/>
            </w:pPr>
            <w:r>
              <w:t xml:space="preserve">Зачет </w:t>
            </w:r>
          </w:p>
        </w:tc>
      </w:tr>
      <w:tr w:rsidR="00164042" w:rsidRPr="00410C26" w14:paraId="7166B023" w14:textId="77777777" w:rsidTr="00FA57E3">
        <w:tc>
          <w:tcPr>
            <w:tcW w:w="957" w:type="dxa"/>
          </w:tcPr>
          <w:p w14:paraId="74CFC199" w14:textId="77777777" w:rsidR="00164042" w:rsidRDefault="00164042" w:rsidP="00FA57E3">
            <w:pPr>
              <w:jc w:val="center"/>
            </w:pPr>
            <w:r>
              <w:t>19</w:t>
            </w:r>
          </w:p>
        </w:tc>
        <w:tc>
          <w:tcPr>
            <w:tcW w:w="2330" w:type="dxa"/>
          </w:tcPr>
          <w:p w14:paraId="6143096F" w14:textId="77777777" w:rsidR="00164042" w:rsidRPr="006219B4" w:rsidRDefault="00164042" w:rsidP="00FA57E3">
            <w:pPr>
              <w:rPr>
                <w:color w:val="0D0D0D"/>
                <w:szCs w:val="28"/>
              </w:rPr>
            </w:pPr>
            <w:r w:rsidRPr="006219B4">
              <w:rPr>
                <w:color w:val="0D0D0D"/>
                <w:szCs w:val="28"/>
              </w:rPr>
              <w:t>Тактическое разнообразие игры в мини-футбол</w:t>
            </w:r>
          </w:p>
        </w:tc>
        <w:tc>
          <w:tcPr>
            <w:tcW w:w="1542" w:type="dxa"/>
          </w:tcPr>
          <w:p w14:paraId="63CDD518" w14:textId="77777777" w:rsidR="00164042" w:rsidRPr="006219B4" w:rsidRDefault="00164042" w:rsidP="00FA57E3">
            <w:pPr>
              <w:jc w:val="center"/>
            </w:pPr>
            <w:r w:rsidRPr="006219B4">
              <w:t>1</w:t>
            </w:r>
          </w:p>
        </w:tc>
        <w:tc>
          <w:tcPr>
            <w:tcW w:w="1563" w:type="dxa"/>
          </w:tcPr>
          <w:p w14:paraId="6A74D787" w14:textId="77777777" w:rsidR="00164042" w:rsidRPr="006219B4" w:rsidRDefault="00164042" w:rsidP="00FA57E3">
            <w:pPr>
              <w:jc w:val="center"/>
            </w:pPr>
            <w:r w:rsidRPr="006219B4">
              <w:t>1</w:t>
            </w:r>
          </w:p>
        </w:tc>
        <w:tc>
          <w:tcPr>
            <w:tcW w:w="1856" w:type="dxa"/>
          </w:tcPr>
          <w:p w14:paraId="1F7D3FC5" w14:textId="77777777" w:rsidR="00164042" w:rsidRPr="006219B4" w:rsidRDefault="00164042" w:rsidP="00FA57E3">
            <w:pPr>
              <w:jc w:val="center"/>
            </w:pPr>
            <w:r w:rsidRPr="006219B4">
              <w:t>2</w:t>
            </w:r>
          </w:p>
        </w:tc>
        <w:tc>
          <w:tcPr>
            <w:tcW w:w="1499" w:type="dxa"/>
          </w:tcPr>
          <w:p w14:paraId="2304275C" w14:textId="77777777" w:rsidR="00164042" w:rsidRDefault="00164042" w:rsidP="00FA57E3">
            <w:pPr>
              <w:jc w:val="center"/>
            </w:pPr>
          </w:p>
        </w:tc>
      </w:tr>
      <w:tr w:rsidR="00164042" w:rsidRPr="00410C26" w14:paraId="5EE83AD0" w14:textId="77777777" w:rsidTr="00FA57E3">
        <w:tc>
          <w:tcPr>
            <w:tcW w:w="957" w:type="dxa"/>
          </w:tcPr>
          <w:p w14:paraId="0B802601" w14:textId="77777777" w:rsidR="00164042" w:rsidRDefault="00164042" w:rsidP="00FA57E3">
            <w:pPr>
              <w:jc w:val="center"/>
            </w:pPr>
            <w:r>
              <w:t>20</w:t>
            </w:r>
          </w:p>
        </w:tc>
        <w:tc>
          <w:tcPr>
            <w:tcW w:w="2330" w:type="dxa"/>
          </w:tcPr>
          <w:p w14:paraId="4E3EAE6F" w14:textId="77777777" w:rsidR="00164042" w:rsidRPr="006219B4" w:rsidRDefault="00164042" w:rsidP="00FA57E3">
            <w:pPr>
              <w:rPr>
                <w:color w:val="0D0D0D"/>
                <w:szCs w:val="28"/>
              </w:rPr>
            </w:pPr>
            <w:r>
              <w:rPr>
                <w:color w:val="0D0D0D"/>
                <w:szCs w:val="28"/>
              </w:rPr>
              <w:t>Игровые комбинации</w:t>
            </w:r>
          </w:p>
        </w:tc>
        <w:tc>
          <w:tcPr>
            <w:tcW w:w="1542" w:type="dxa"/>
          </w:tcPr>
          <w:p w14:paraId="55B6A965" w14:textId="77777777" w:rsidR="00164042" w:rsidRPr="006219B4" w:rsidRDefault="00164042" w:rsidP="00FA57E3">
            <w:pPr>
              <w:jc w:val="center"/>
            </w:pPr>
            <w:r>
              <w:t>1</w:t>
            </w:r>
          </w:p>
        </w:tc>
        <w:tc>
          <w:tcPr>
            <w:tcW w:w="1563" w:type="dxa"/>
          </w:tcPr>
          <w:p w14:paraId="5B8D760F" w14:textId="77777777" w:rsidR="00164042" w:rsidRPr="006219B4" w:rsidRDefault="00164042" w:rsidP="00FA57E3">
            <w:pPr>
              <w:jc w:val="center"/>
            </w:pPr>
            <w:r>
              <w:t>1</w:t>
            </w:r>
          </w:p>
        </w:tc>
        <w:tc>
          <w:tcPr>
            <w:tcW w:w="1856" w:type="dxa"/>
          </w:tcPr>
          <w:p w14:paraId="5CF70CA4" w14:textId="77777777" w:rsidR="00164042" w:rsidRPr="006219B4" w:rsidRDefault="00164042" w:rsidP="00FA57E3">
            <w:pPr>
              <w:jc w:val="center"/>
            </w:pPr>
            <w:r>
              <w:t>2</w:t>
            </w:r>
          </w:p>
        </w:tc>
        <w:tc>
          <w:tcPr>
            <w:tcW w:w="1499" w:type="dxa"/>
          </w:tcPr>
          <w:p w14:paraId="0CACDEB3" w14:textId="77777777" w:rsidR="00164042" w:rsidRDefault="00164042" w:rsidP="00FA57E3">
            <w:pPr>
              <w:jc w:val="center"/>
            </w:pPr>
          </w:p>
        </w:tc>
      </w:tr>
      <w:tr w:rsidR="00164042" w:rsidRPr="00410C26" w14:paraId="32E9A74D" w14:textId="77777777" w:rsidTr="00FA57E3">
        <w:tc>
          <w:tcPr>
            <w:tcW w:w="957" w:type="dxa"/>
          </w:tcPr>
          <w:p w14:paraId="0E2529D6" w14:textId="77777777" w:rsidR="00164042" w:rsidRDefault="00164042" w:rsidP="00FA57E3">
            <w:pPr>
              <w:jc w:val="center"/>
            </w:pPr>
            <w:r>
              <w:t>21</w:t>
            </w:r>
          </w:p>
        </w:tc>
        <w:tc>
          <w:tcPr>
            <w:tcW w:w="2330" w:type="dxa"/>
          </w:tcPr>
          <w:p w14:paraId="42C2BC47" w14:textId="77777777" w:rsidR="00164042" w:rsidRPr="006219B4" w:rsidRDefault="00164042" w:rsidP="00FA57E3">
            <w:pPr>
              <w:rPr>
                <w:color w:val="0D0D0D"/>
                <w:szCs w:val="28"/>
              </w:rPr>
            </w:pPr>
            <w:r>
              <w:rPr>
                <w:color w:val="0D0D0D"/>
                <w:szCs w:val="28"/>
              </w:rPr>
              <w:t>Отработка передачи движений, передача мяча на пол</w:t>
            </w:r>
          </w:p>
        </w:tc>
        <w:tc>
          <w:tcPr>
            <w:tcW w:w="1542" w:type="dxa"/>
          </w:tcPr>
          <w:p w14:paraId="43BDB8D9" w14:textId="77777777" w:rsidR="00164042" w:rsidRPr="006219B4" w:rsidRDefault="00164042" w:rsidP="00FA57E3">
            <w:pPr>
              <w:jc w:val="center"/>
            </w:pPr>
            <w:r>
              <w:t>-</w:t>
            </w:r>
          </w:p>
        </w:tc>
        <w:tc>
          <w:tcPr>
            <w:tcW w:w="1563" w:type="dxa"/>
          </w:tcPr>
          <w:p w14:paraId="60693A7E" w14:textId="77777777" w:rsidR="00164042" w:rsidRPr="006219B4" w:rsidRDefault="00164042" w:rsidP="00FA57E3">
            <w:pPr>
              <w:jc w:val="center"/>
            </w:pPr>
            <w:r>
              <w:t>2</w:t>
            </w:r>
          </w:p>
        </w:tc>
        <w:tc>
          <w:tcPr>
            <w:tcW w:w="1856" w:type="dxa"/>
          </w:tcPr>
          <w:p w14:paraId="3FF5CF90" w14:textId="77777777" w:rsidR="00164042" w:rsidRPr="006219B4" w:rsidRDefault="00164042" w:rsidP="00FA57E3">
            <w:pPr>
              <w:jc w:val="center"/>
            </w:pPr>
            <w:r>
              <w:t>2</w:t>
            </w:r>
          </w:p>
        </w:tc>
        <w:tc>
          <w:tcPr>
            <w:tcW w:w="1499" w:type="dxa"/>
          </w:tcPr>
          <w:p w14:paraId="54288E58" w14:textId="77777777" w:rsidR="00164042" w:rsidRDefault="00164042" w:rsidP="00FA57E3">
            <w:pPr>
              <w:jc w:val="center"/>
            </w:pPr>
          </w:p>
        </w:tc>
      </w:tr>
      <w:tr w:rsidR="00164042" w:rsidRPr="00410C26" w14:paraId="000AB6B3" w14:textId="77777777" w:rsidTr="00FA57E3">
        <w:tc>
          <w:tcPr>
            <w:tcW w:w="957" w:type="dxa"/>
          </w:tcPr>
          <w:p w14:paraId="48C40CF0" w14:textId="77777777" w:rsidR="00164042" w:rsidRDefault="00164042" w:rsidP="00FA57E3">
            <w:pPr>
              <w:jc w:val="center"/>
            </w:pPr>
            <w:r>
              <w:t>22</w:t>
            </w:r>
          </w:p>
        </w:tc>
        <w:tc>
          <w:tcPr>
            <w:tcW w:w="2330" w:type="dxa"/>
          </w:tcPr>
          <w:p w14:paraId="24313678" w14:textId="77777777" w:rsidR="00164042" w:rsidRPr="006219B4" w:rsidRDefault="00164042" w:rsidP="00FA57E3">
            <w:pPr>
              <w:rPr>
                <w:color w:val="0D0D0D"/>
                <w:szCs w:val="28"/>
              </w:rPr>
            </w:pPr>
            <w:r>
              <w:rPr>
                <w:color w:val="0D0D0D"/>
                <w:szCs w:val="28"/>
              </w:rPr>
              <w:t>Отработка передачи движений, передача мяча на пол</w:t>
            </w:r>
          </w:p>
        </w:tc>
        <w:tc>
          <w:tcPr>
            <w:tcW w:w="1542" w:type="dxa"/>
          </w:tcPr>
          <w:p w14:paraId="0F0366EC" w14:textId="77777777" w:rsidR="00164042" w:rsidRPr="006219B4" w:rsidRDefault="00164042" w:rsidP="00FA57E3">
            <w:pPr>
              <w:jc w:val="center"/>
            </w:pPr>
            <w:r>
              <w:t>-</w:t>
            </w:r>
          </w:p>
        </w:tc>
        <w:tc>
          <w:tcPr>
            <w:tcW w:w="1563" w:type="dxa"/>
          </w:tcPr>
          <w:p w14:paraId="10903099" w14:textId="77777777" w:rsidR="00164042" w:rsidRPr="006219B4" w:rsidRDefault="00164042" w:rsidP="00FA57E3">
            <w:pPr>
              <w:jc w:val="center"/>
            </w:pPr>
            <w:r>
              <w:t>2</w:t>
            </w:r>
          </w:p>
        </w:tc>
        <w:tc>
          <w:tcPr>
            <w:tcW w:w="1856" w:type="dxa"/>
          </w:tcPr>
          <w:p w14:paraId="06A50E4A" w14:textId="77777777" w:rsidR="00164042" w:rsidRPr="006219B4" w:rsidRDefault="00164042" w:rsidP="00FA57E3">
            <w:pPr>
              <w:jc w:val="center"/>
            </w:pPr>
            <w:r>
              <w:t>2</w:t>
            </w:r>
          </w:p>
        </w:tc>
        <w:tc>
          <w:tcPr>
            <w:tcW w:w="1499" w:type="dxa"/>
          </w:tcPr>
          <w:p w14:paraId="0521E2E9" w14:textId="77777777" w:rsidR="00164042" w:rsidRDefault="00164042" w:rsidP="00FA57E3">
            <w:pPr>
              <w:jc w:val="center"/>
            </w:pPr>
          </w:p>
        </w:tc>
      </w:tr>
      <w:tr w:rsidR="00164042" w:rsidRPr="00410C26" w14:paraId="54550070" w14:textId="77777777" w:rsidTr="00FA57E3">
        <w:tc>
          <w:tcPr>
            <w:tcW w:w="957" w:type="dxa"/>
          </w:tcPr>
          <w:p w14:paraId="360FB164" w14:textId="77777777" w:rsidR="00164042" w:rsidRDefault="00164042" w:rsidP="00FA57E3">
            <w:pPr>
              <w:jc w:val="center"/>
            </w:pPr>
            <w:r>
              <w:t>23</w:t>
            </w:r>
          </w:p>
        </w:tc>
        <w:tc>
          <w:tcPr>
            <w:tcW w:w="2330" w:type="dxa"/>
          </w:tcPr>
          <w:p w14:paraId="1315244C" w14:textId="77777777" w:rsidR="00164042" w:rsidRPr="006219B4" w:rsidRDefault="00164042" w:rsidP="00FA57E3">
            <w:pPr>
              <w:rPr>
                <w:color w:val="0D0D0D"/>
                <w:szCs w:val="28"/>
              </w:rPr>
            </w:pPr>
            <w:r w:rsidRPr="006219B4">
              <w:rPr>
                <w:color w:val="0D0D0D"/>
                <w:sz w:val="22"/>
                <w:szCs w:val="28"/>
              </w:rPr>
              <w:t>Индивидуальные тактические действия в нападении</w:t>
            </w:r>
          </w:p>
        </w:tc>
        <w:tc>
          <w:tcPr>
            <w:tcW w:w="1542" w:type="dxa"/>
          </w:tcPr>
          <w:p w14:paraId="2D1E25FE" w14:textId="77777777" w:rsidR="00164042" w:rsidRPr="006219B4" w:rsidRDefault="00164042" w:rsidP="00FA57E3">
            <w:pPr>
              <w:jc w:val="center"/>
            </w:pPr>
            <w:r>
              <w:t>-</w:t>
            </w:r>
          </w:p>
        </w:tc>
        <w:tc>
          <w:tcPr>
            <w:tcW w:w="1563" w:type="dxa"/>
          </w:tcPr>
          <w:p w14:paraId="78A44574" w14:textId="77777777" w:rsidR="00164042" w:rsidRPr="006219B4" w:rsidRDefault="00164042" w:rsidP="00FA57E3">
            <w:pPr>
              <w:jc w:val="center"/>
            </w:pPr>
            <w:r>
              <w:t>2</w:t>
            </w:r>
          </w:p>
        </w:tc>
        <w:tc>
          <w:tcPr>
            <w:tcW w:w="1856" w:type="dxa"/>
          </w:tcPr>
          <w:p w14:paraId="51097E95" w14:textId="77777777" w:rsidR="00164042" w:rsidRPr="006219B4" w:rsidRDefault="00164042" w:rsidP="00FA57E3">
            <w:pPr>
              <w:jc w:val="center"/>
            </w:pPr>
            <w:r>
              <w:t>2</w:t>
            </w:r>
          </w:p>
        </w:tc>
        <w:tc>
          <w:tcPr>
            <w:tcW w:w="1499" w:type="dxa"/>
          </w:tcPr>
          <w:p w14:paraId="7449F550" w14:textId="77777777" w:rsidR="00164042" w:rsidRDefault="00164042" w:rsidP="00FA57E3">
            <w:pPr>
              <w:jc w:val="center"/>
            </w:pPr>
          </w:p>
        </w:tc>
      </w:tr>
      <w:tr w:rsidR="00164042" w:rsidRPr="00410C26" w14:paraId="06269BC2" w14:textId="77777777" w:rsidTr="00FA57E3">
        <w:tc>
          <w:tcPr>
            <w:tcW w:w="957" w:type="dxa"/>
          </w:tcPr>
          <w:p w14:paraId="5BFEA4A0" w14:textId="77777777" w:rsidR="00164042" w:rsidRDefault="00164042" w:rsidP="00FA57E3">
            <w:pPr>
              <w:jc w:val="center"/>
            </w:pPr>
            <w:r>
              <w:t>24</w:t>
            </w:r>
          </w:p>
        </w:tc>
        <w:tc>
          <w:tcPr>
            <w:tcW w:w="2330" w:type="dxa"/>
          </w:tcPr>
          <w:p w14:paraId="52FE6318" w14:textId="77777777" w:rsidR="00164042" w:rsidRPr="006219B4" w:rsidRDefault="00164042" w:rsidP="00FA57E3">
            <w:pPr>
              <w:rPr>
                <w:color w:val="0D0D0D"/>
                <w:szCs w:val="28"/>
              </w:rPr>
            </w:pPr>
            <w:r w:rsidRPr="006219B4">
              <w:rPr>
                <w:color w:val="0D0D0D"/>
                <w:sz w:val="22"/>
                <w:szCs w:val="28"/>
              </w:rPr>
              <w:t>Индивидуальные тактические</w:t>
            </w:r>
            <w:r>
              <w:rPr>
                <w:color w:val="0D0D0D"/>
                <w:sz w:val="22"/>
                <w:szCs w:val="28"/>
              </w:rPr>
              <w:t xml:space="preserve"> в защите</w:t>
            </w:r>
          </w:p>
        </w:tc>
        <w:tc>
          <w:tcPr>
            <w:tcW w:w="1542" w:type="dxa"/>
          </w:tcPr>
          <w:p w14:paraId="042C68D0" w14:textId="77777777" w:rsidR="00164042" w:rsidRPr="006219B4" w:rsidRDefault="00164042" w:rsidP="00FA57E3">
            <w:pPr>
              <w:jc w:val="center"/>
            </w:pPr>
            <w:r>
              <w:t>-</w:t>
            </w:r>
          </w:p>
        </w:tc>
        <w:tc>
          <w:tcPr>
            <w:tcW w:w="1563" w:type="dxa"/>
          </w:tcPr>
          <w:p w14:paraId="36BDA5EA" w14:textId="77777777" w:rsidR="00164042" w:rsidRPr="006219B4" w:rsidRDefault="00164042" w:rsidP="00FA57E3">
            <w:pPr>
              <w:jc w:val="center"/>
            </w:pPr>
            <w:r>
              <w:t>2</w:t>
            </w:r>
          </w:p>
        </w:tc>
        <w:tc>
          <w:tcPr>
            <w:tcW w:w="1856" w:type="dxa"/>
          </w:tcPr>
          <w:p w14:paraId="2492DE3F" w14:textId="77777777" w:rsidR="00164042" w:rsidRPr="006219B4" w:rsidRDefault="00164042" w:rsidP="00FA57E3">
            <w:pPr>
              <w:jc w:val="center"/>
            </w:pPr>
            <w:r>
              <w:t>2</w:t>
            </w:r>
          </w:p>
        </w:tc>
        <w:tc>
          <w:tcPr>
            <w:tcW w:w="1499" w:type="dxa"/>
          </w:tcPr>
          <w:p w14:paraId="3164E15E" w14:textId="77777777" w:rsidR="00164042" w:rsidRDefault="00164042" w:rsidP="00FA57E3">
            <w:pPr>
              <w:jc w:val="center"/>
            </w:pPr>
          </w:p>
        </w:tc>
      </w:tr>
      <w:tr w:rsidR="00164042" w:rsidRPr="00410C26" w14:paraId="5DE914D8" w14:textId="77777777" w:rsidTr="00FA57E3">
        <w:tc>
          <w:tcPr>
            <w:tcW w:w="957" w:type="dxa"/>
          </w:tcPr>
          <w:p w14:paraId="12321554" w14:textId="77777777" w:rsidR="00164042" w:rsidRDefault="00164042" w:rsidP="00FA57E3">
            <w:pPr>
              <w:jc w:val="center"/>
            </w:pPr>
            <w:r>
              <w:t>25</w:t>
            </w:r>
          </w:p>
        </w:tc>
        <w:tc>
          <w:tcPr>
            <w:tcW w:w="2330" w:type="dxa"/>
          </w:tcPr>
          <w:p w14:paraId="266905AB" w14:textId="77777777" w:rsidR="00164042" w:rsidRPr="006219B4" w:rsidRDefault="00164042" w:rsidP="00FA57E3">
            <w:pPr>
              <w:rPr>
                <w:color w:val="0D0D0D"/>
                <w:szCs w:val="28"/>
              </w:rPr>
            </w:pPr>
            <w:proofErr w:type="spellStart"/>
            <w:r w:rsidRPr="006219B4">
              <w:rPr>
                <w:color w:val="0D0D0D"/>
                <w:sz w:val="22"/>
                <w:szCs w:val="28"/>
              </w:rPr>
              <w:t>Двухстороннаяя</w:t>
            </w:r>
            <w:proofErr w:type="spellEnd"/>
            <w:r w:rsidRPr="006219B4">
              <w:rPr>
                <w:color w:val="0D0D0D"/>
                <w:sz w:val="22"/>
                <w:szCs w:val="28"/>
              </w:rPr>
              <w:t xml:space="preserve"> учебная игра на совершенствование тактических действий</w:t>
            </w:r>
          </w:p>
        </w:tc>
        <w:tc>
          <w:tcPr>
            <w:tcW w:w="1542" w:type="dxa"/>
          </w:tcPr>
          <w:p w14:paraId="260B35E8" w14:textId="77777777" w:rsidR="00164042" w:rsidRPr="006219B4" w:rsidRDefault="00164042" w:rsidP="00FA57E3">
            <w:pPr>
              <w:jc w:val="center"/>
            </w:pPr>
            <w:r>
              <w:t>-</w:t>
            </w:r>
          </w:p>
        </w:tc>
        <w:tc>
          <w:tcPr>
            <w:tcW w:w="1563" w:type="dxa"/>
          </w:tcPr>
          <w:p w14:paraId="171FD562" w14:textId="77777777" w:rsidR="00164042" w:rsidRPr="006219B4" w:rsidRDefault="00164042" w:rsidP="00FA57E3">
            <w:pPr>
              <w:jc w:val="center"/>
            </w:pPr>
            <w:r>
              <w:t>2</w:t>
            </w:r>
          </w:p>
        </w:tc>
        <w:tc>
          <w:tcPr>
            <w:tcW w:w="1856" w:type="dxa"/>
          </w:tcPr>
          <w:p w14:paraId="3B49CABF" w14:textId="77777777" w:rsidR="00164042" w:rsidRPr="006219B4" w:rsidRDefault="00164042" w:rsidP="00FA57E3">
            <w:pPr>
              <w:jc w:val="center"/>
            </w:pPr>
            <w:r>
              <w:t>2</w:t>
            </w:r>
          </w:p>
        </w:tc>
        <w:tc>
          <w:tcPr>
            <w:tcW w:w="1499" w:type="dxa"/>
          </w:tcPr>
          <w:p w14:paraId="18F3D96E" w14:textId="77777777" w:rsidR="00164042" w:rsidRDefault="00164042" w:rsidP="00FA57E3">
            <w:pPr>
              <w:jc w:val="center"/>
            </w:pPr>
          </w:p>
        </w:tc>
      </w:tr>
      <w:tr w:rsidR="00164042" w:rsidRPr="00410C26" w14:paraId="466AA2B8" w14:textId="77777777" w:rsidTr="00FA57E3">
        <w:tc>
          <w:tcPr>
            <w:tcW w:w="957" w:type="dxa"/>
          </w:tcPr>
          <w:p w14:paraId="51D19209" w14:textId="77777777" w:rsidR="00164042" w:rsidRDefault="00164042" w:rsidP="00FA57E3">
            <w:pPr>
              <w:jc w:val="center"/>
            </w:pPr>
            <w:r>
              <w:t>26</w:t>
            </w:r>
          </w:p>
        </w:tc>
        <w:tc>
          <w:tcPr>
            <w:tcW w:w="2330" w:type="dxa"/>
          </w:tcPr>
          <w:p w14:paraId="6FDC4EDD" w14:textId="77777777" w:rsidR="00164042" w:rsidRPr="006219B4" w:rsidRDefault="00164042" w:rsidP="00FA57E3">
            <w:pPr>
              <w:rPr>
                <w:color w:val="0D0D0D"/>
                <w:szCs w:val="28"/>
              </w:rPr>
            </w:pPr>
            <w:proofErr w:type="spellStart"/>
            <w:r w:rsidRPr="006219B4">
              <w:rPr>
                <w:color w:val="0D0D0D"/>
                <w:sz w:val="22"/>
                <w:szCs w:val="28"/>
              </w:rPr>
              <w:t>Двухстороннаяя</w:t>
            </w:r>
            <w:proofErr w:type="spellEnd"/>
            <w:r w:rsidRPr="006219B4">
              <w:rPr>
                <w:color w:val="0D0D0D"/>
                <w:sz w:val="22"/>
                <w:szCs w:val="28"/>
              </w:rPr>
              <w:t xml:space="preserve"> учебная игра на совершенствование тактических действий</w:t>
            </w:r>
          </w:p>
        </w:tc>
        <w:tc>
          <w:tcPr>
            <w:tcW w:w="1542" w:type="dxa"/>
          </w:tcPr>
          <w:p w14:paraId="71CA6E31" w14:textId="77777777" w:rsidR="00164042" w:rsidRPr="006219B4" w:rsidRDefault="00164042" w:rsidP="00FA57E3">
            <w:pPr>
              <w:jc w:val="center"/>
            </w:pPr>
            <w:r>
              <w:t>-</w:t>
            </w:r>
          </w:p>
        </w:tc>
        <w:tc>
          <w:tcPr>
            <w:tcW w:w="1563" w:type="dxa"/>
          </w:tcPr>
          <w:p w14:paraId="7DF23C04" w14:textId="77777777" w:rsidR="00164042" w:rsidRPr="006219B4" w:rsidRDefault="00164042" w:rsidP="00FA57E3">
            <w:pPr>
              <w:jc w:val="center"/>
            </w:pPr>
            <w:r>
              <w:t>2</w:t>
            </w:r>
          </w:p>
        </w:tc>
        <w:tc>
          <w:tcPr>
            <w:tcW w:w="1856" w:type="dxa"/>
          </w:tcPr>
          <w:p w14:paraId="50F56D26" w14:textId="77777777" w:rsidR="00164042" w:rsidRPr="006219B4" w:rsidRDefault="00164042" w:rsidP="00FA57E3">
            <w:pPr>
              <w:jc w:val="center"/>
            </w:pPr>
            <w:r>
              <w:t>2</w:t>
            </w:r>
          </w:p>
        </w:tc>
        <w:tc>
          <w:tcPr>
            <w:tcW w:w="1499" w:type="dxa"/>
          </w:tcPr>
          <w:p w14:paraId="726922D8" w14:textId="77777777" w:rsidR="00164042" w:rsidRDefault="00164042" w:rsidP="00FA57E3">
            <w:pPr>
              <w:jc w:val="center"/>
            </w:pPr>
          </w:p>
        </w:tc>
      </w:tr>
      <w:tr w:rsidR="00164042" w:rsidRPr="00410C26" w14:paraId="7EE6FD5A" w14:textId="77777777" w:rsidTr="00FA57E3">
        <w:tc>
          <w:tcPr>
            <w:tcW w:w="957" w:type="dxa"/>
          </w:tcPr>
          <w:p w14:paraId="03F13634" w14:textId="77777777" w:rsidR="00164042" w:rsidRDefault="00164042" w:rsidP="00FA57E3">
            <w:pPr>
              <w:jc w:val="center"/>
            </w:pPr>
            <w:r>
              <w:t>27</w:t>
            </w:r>
          </w:p>
        </w:tc>
        <w:tc>
          <w:tcPr>
            <w:tcW w:w="2330" w:type="dxa"/>
          </w:tcPr>
          <w:p w14:paraId="57B915B2" w14:textId="77777777" w:rsidR="00164042" w:rsidRPr="006219B4" w:rsidRDefault="00164042" w:rsidP="00FA57E3">
            <w:pPr>
              <w:rPr>
                <w:color w:val="0D0D0D"/>
                <w:szCs w:val="28"/>
              </w:rPr>
            </w:pPr>
            <w:r>
              <w:rPr>
                <w:color w:val="0D0D0D"/>
                <w:szCs w:val="28"/>
              </w:rPr>
              <w:t xml:space="preserve">Позиционное нападение </w:t>
            </w:r>
          </w:p>
        </w:tc>
        <w:tc>
          <w:tcPr>
            <w:tcW w:w="1542" w:type="dxa"/>
          </w:tcPr>
          <w:p w14:paraId="72823F54" w14:textId="77777777" w:rsidR="00164042" w:rsidRPr="006219B4" w:rsidRDefault="00164042" w:rsidP="00FA57E3">
            <w:pPr>
              <w:jc w:val="center"/>
            </w:pPr>
            <w:r>
              <w:t>-</w:t>
            </w:r>
          </w:p>
        </w:tc>
        <w:tc>
          <w:tcPr>
            <w:tcW w:w="1563" w:type="dxa"/>
          </w:tcPr>
          <w:p w14:paraId="09C4686A" w14:textId="77777777" w:rsidR="00164042" w:rsidRPr="006219B4" w:rsidRDefault="00164042" w:rsidP="00FA57E3">
            <w:pPr>
              <w:jc w:val="center"/>
            </w:pPr>
            <w:r>
              <w:t>2</w:t>
            </w:r>
          </w:p>
        </w:tc>
        <w:tc>
          <w:tcPr>
            <w:tcW w:w="1856" w:type="dxa"/>
          </w:tcPr>
          <w:p w14:paraId="4EE65764" w14:textId="77777777" w:rsidR="00164042" w:rsidRPr="006219B4" w:rsidRDefault="00164042" w:rsidP="00FA57E3">
            <w:pPr>
              <w:jc w:val="center"/>
            </w:pPr>
            <w:r>
              <w:t>2</w:t>
            </w:r>
          </w:p>
        </w:tc>
        <w:tc>
          <w:tcPr>
            <w:tcW w:w="1499" w:type="dxa"/>
          </w:tcPr>
          <w:p w14:paraId="75B36999" w14:textId="77777777" w:rsidR="00164042" w:rsidRDefault="00164042" w:rsidP="00FA57E3">
            <w:pPr>
              <w:jc w:val="center"/>
            </w:pPr>
          </w:p>
        </w:tc>
      </w:tr>
      <w:tr w:rsidR="00164042" w:rsidRPr="00410C26" w14:paraId="15C96978" w14:textId="77777777" w:rsidTr="00FA57E3">
        <w:tc>
          <w:tcPr>
            <w:tcW w:w="957" w:type="dxa"/>
          </w:tcPr>
          <w:p w14:paraId="7E925FC0" w14:textId="77777777" w:rsidR="00164042" w:rsidRDefault="00164042" w:rsidP="00FA57E3">
            <w:pPr>
              <w:jc w:val="center"/>
            </w:pPr>
            <w:r>
              <w:lastRenderedPageBreak/>
              <w:t>28</w:t>
            </w:r>
          </w:p>
        </w:tc>
        <w:tc>
          <w:tcPr>
            <w:tcW w:w="2330" w:type="dxa"/>
          </w:tcPr>
          <w:p w14:paraId="507044E8" w14:textId="77777777" w:rsidR="00164042" w:rsidRPr="006219B4" w:rsidRDefault="00164042" w:rsidP="00FA57E3">
            <w:pPr>
              <w:rPr>
                <w:color w:val="0D0D0D"/>
                <w:szCs w:val="28"/>
              </w:rPr>
            </w:pPr>
            <w:r>
              <w:rPr>
                <w:color w:val="0D0D0D"/>
                <w:szCs w:val="28"/>
              </w:rPr>
              <w:t>Ведение мяча + удары по воротам</w:t>
            </w:r>
          </w:p>
        </w:tc>
        <w:tc>
          <w:tcPr>
            <w:tcW w:w="1542" w:type="dxa"/>
          </w:tcPr>
          <w:p w14:paraId="7E10515E" w14:textId="77777777" w:rsidR="00164042" w:rsidRPr="006219B4" w:rsidRDefault="00164042" w:rsidP="00FA57E3">
            <w:pPr>
              <w:jc w:val="center"/>
            </w:pPr>
            <w:r>
              <w:t>-</w:t>
            </w:r>
          </w:p>
        </w:tc>
        <w:tc>
          <w:tcPr>
            <w:tcW w:w="1563" w:type="dxa"/>
          </w:tcPr>
          <w:p w14:paraId="530E823A" w14:textId="77777777" w:rsidR="00164042" w:rsidRPr="006219B4" w:rsidRDefault="00164042" w:rsidP="00FA57E3">
            <w:pPr>
              <w:jc w:val="center"/>
            </w:pPr>
            <w:r>
              <w:t>2</w:t>
            </w:r>
          </w:p>
        </w:tc>
        <w:tc>
          <w:tcPr>
            <w:tcW w:w="1856" w:type="dxa"/>
          </w:tcPr>
          <w:p w14:paraId="6EA6C74E" w14:textId="77777777" w:rsidR="00164042" w:rsidRPr="006219B4" w:rsidRDefault="00164042" w:rsidP="00FA57E3">
            <w:pPr>
              <w:jc w:val="center"/>
            </w:pPr>
            <w:r>
              <w:t>2</w:t>
            </w:r>
          </w:p>
        </w:tc>
        <w:tc>
          <w:tcPr>
            <w:tcW w:w="1499" w:type="dxa"/>
          </w:tcPr>
          <w:p w14:paraId="0F38EC2E" w14:textId="77777777" w:rsidR="00164042" w:rsidRDefault="00164042" w:rsidP="00FA57E3">
            <w:pPr>
              <w:jc w:val="center"/>
            </w:pPr>
          </w:p>
        </w:tc>
      </w:tr>
      <w:tr w:rsidR="00164042" w:rsidRPr="00410C26" w14:paraId="587392DF" w14:textId="77777777" w:rsidTr="00FA57E3">
        <w:tc>
          <w:tcPr>
            <w:tcW w:w="957" w:type="dxa"/>
          </w:tcPr>
          <w:p w14:paraId="6ADFE261" w14:textId="77777777" w:rsidR="00164042" w:rsidRDefault="00164042" w:rsidP="00FA57E3">
            <w:pPr>
              <w:jc w:val="center"/>
            </w:pPr>
            <w:r>
              <w:t>29</w:t>
            </w:r>
          </w:p>
        </w:tc>
        <w:tc>
          <w:tcPr>
            <w:tcW w:w="2330" w:type="dxa"/>
          </w:tcPr>
          <w:p w14:paraId="29FC8F83" w14:textId="77777777" w:rsidR="00164042" w:rsidRPr="006219B4" w:rsidRDefault="00164042" w:rsidP="00FA57E3">
            <w:pPr>
              <w:rPr>
                <w:color w:val="0D0D0D"/>
                <w:szCs w:val="28"/>
              </w:rPr>
            </w:pPr>
            <w:r>
              <w:rPr>
                <w:color w:val="0D0D0D"/>
                <w:szCs w:val="28"/>
              </w:rPr>
              <w:t>Упражнение «квадрат»</w:t>
            </w:r>
          </w:p>
        </w:tc>
        <w:tc>
          <w:tcPr>
            <w:tcW w:w="1542" w:type="dxa"/>
          </w:tcPr>
          <w:p w14:paraId="591A5A32" w14:textId="77777777" w:rsidR="00164042" w:rsidRPr="006219B4" w:rsidRDefault="00164042" w:rsidP="00FA57E3">
            <w:pPr>
              <w:jc w:val="center"/>
            </w:pPr>
            <w:r>
              <w:t>-</w:t>
            </w:r>
          </w:p>
        </w:tc>
        <w:tc>
          <w:tcPr>
            <w:tcW w:w="1563" w:type="dxa"/>
          </w:tcPr>
          <w:p w14:paraId="6303268D" w14:textId="77777777" w:rsidR="00164042" w:rsidRPr="006219B4" w:rsidRDefault="00164042" w:rsidP="00FA57E3">
            <w:pPr>
              <w:jc w:val="center"/>
            </w:pPr>
            <w:r>
              <w:t>2</w:t>
            </w:r>
          </w:p>
        </w:tc>
        <w:tc>
          <w:tcPr>
            <w:tcW w:w="1856" w:type="dxa"/>
          </w:tcPr>
          <w:p w14:paraId="0AEAC8C4" w14:textId="77777777" w:rsidR="00164042" w:rsidRPr="006219B4" w:rsidRDefault="00164042" w:rsidP="00FA57E3">
            <w:pPr>
              <w:jc w:val="center"/>
            </w:pPr>
            <w:r>
              <w:t>2</w:t>
            </w:r>
          </w:p>
        </w:tc>
        <w:tc>
          <w:tcPr>
            <w:tcW w:w="1499" w:type="dxa"/>
          </w:tcPr>
          <w:p w14:paraId="6C24BD00" w14:textId="77777777" w:rsidR="00164042" w:rsidRDefault="00164042" w:rsidP="00FA57E3">
            <w:pPr>
              <w:jc w:val="center"/>
            </w:pPr>
          </w:p>
        </w:tc>
      </w:tr>
      <w:tr w:rsidR="00164042" w:rsidRPr="00410C26" w14:paraId="55798FBD" w14:textId="77777777" w:rsidTr="00FA57E3">
        <w:tc>
          <w:tcPr>
            <w:tcW w:w="957" w:type="dxa"/>
          </w:tcPr>
          <w:p w14:paraId="64D6682D" w14:textId="77777777" w:rsidR="00164042" w:rsidRDefault="00164042" w:rsidP="00FA57E3">
            <w:pPr>
              <w:jc w:val="center"/>
            </w:pPr>
            <w:r>
              <w:t>30</w:t>
            </w:r>
          </w:p>
        </w:tc>
        <w:tc>
          <w:tcPr>
            <w:tcW w:w="2330" w:type="dxa"/>
          </w:tcPr>
          <w:p w14:paraId="10676729" w14:textId="77777777" w:rsidR="00164042" w:rsidRPr="006219B4" w:rsidRDefault="00164042" w:rsidP="00FA57E3">
            <w:pPr>
              <w:rPr>
                <w:color w:val="0D0D0D"/>
                <w:szCs w:val="28"/>
              </w:rPr>
            </w:pPr>
            <w:r>
              <w:rPr>
                <w:color w:val="0D0D0D"/>
                <w:szCs w:val="28"/>
              </w:rPr>
              <w:t>Ведение мяча в  «змейку» + удар</w:t>
            </w:r>
          </w:p>
        </w:tc>
        <w:tc>
          <w:tcPr>
            <w:tcW w:w="1542" w:type="dxa"/>
          </w:tcPr>
          <w:p w14:paraId="69ED3714" w14:textId="77777777" w:rsidR="00164042" w:rsidRPr="00AA0EC0" w:rsidRDefault="00164042" w:rsidP="00FA57E3">
            <w:pPr>
              <w:jc w:val="center"/>
              <w:rPr>
                <w:b/>
              </w:rPr>
            </w:pPr>
            <w:r>
              <w:rPr>
                <w:b/>
              </w:rPr>
              <w:t>-</w:t>
            </w:r>
          </w:p>
        </w:tc>
        <w:tc>
          <w:tcPr>
            <w:tcW w:w="1563" w:type="dxa"/>
          </w:tcPr>
          <w:p w14:paraId="4C66FA64" w14:textId="77777777" w:rsidR="00164042" w:rsidRPr="00C64B11" w:rsidRDefault="00164042" w:rsidP="00FA57E3">
            <w:pPr>
              <w:jc w:val="center"/>
            </w:pPr>
            <w:r w:rsidRPr="00C64B11">
              <w:t>2</w:t>
            </w:r>
          </w:p>
        </w:tc>
        <w:tc>
          <w:tcPr>
            <w:tcW w:w="1856" w:type="dxa"/>
          </w:tcPr>
          <w:p w14:paraId="25A0BF66" w14:textId="77777777" w:rsidR="00164042" w:rsidRPr="00C64B11" w:rsidRDefault="00164042" w:rsidP="00FA57E3">
            <w:pPr>
              <w:jc w:val="center"/>
            </w:pPr>
            <w:r>
              <w:t>2</w:t>
            </w:r>
          </w:p>
        </w:tc>
        <w:tc>
          <w:tcPr>
            <w:tcW w:w="1499" w:type="dxa"/>
          </w:tcPr>
          <w:p w14:paraId="22DB6334" w14:textId="77777777" w:rsidR="00164042" w:rsidRDefault="00164042" w:rsidP="00FA57E3">
            <w:pPr>
              <w:jc w:val="center"/>
            </w:pPr>
          </w:p>
        </w:tc>
      </w:tr>
      <w:tr w:rsidR="00164042" w:rsidRPr="00410C26" w14:paraId="4AAC950C" w14:textId="77777777" w:rsidTr="00FA57E3">
        <w:tc>
          <w:tcPr>
            <w:tcW w:w="957" w:type="dxa"/>
          </w:tcPr>
          <w:p w14:paraId="338C3B4C" w14:textId="77777777" w:rsidR="00164042" w:rsidRDefault="00164042" w:rsidP="00FA57E3">
            <w:pPr>
              <w:jc w:val="center"/>
            </w:pPr>
            <w:r>
              <w:t>31</w:t>
            </w:r>
          </w:p>
        </w:tc>
        <w:tc>
          <w:tcPr>
            <w:tcW w:w="2330" w:type="dxa"/>
          </w:tcPr>
          <w:p w14:paraId="25CBB332" w14:textId="77777777" w:rsidR="00164042" w:rsidRPr="006219B4" w:rsidRDefault="00164042" w:rsidP="00FA57E3">
            <w:pPr>
              <w:rPr>
                <w:color w:val="0D0D0D"/>
                <w:szCs w:val="28"/>
              </w:rPr>
            </w:pPr>
            <w:proofErr w:type="spellStart"/>
            <w:r w:rsidRPr="00C64B11">
              <w:rPr>
                <w:color w:val="0D0D0D"/>
                <w:sz w:val="22"/>
                <w:szCs w:val="28"/>
              </w:rPr>
              <w:t>Товарищецкая</w:t>
            </w:r>
            <w:proofErr w:type="spellEnd"/>
            <w:r w:rsidRPr="00C64B11">
              <w:rPr>
                <w:color w:val="0D0D0D"/>
                <w:sz w:val="22"/>
                <w:szCs w:val="28"/>
              </w:rPr>
              <w:t xml:space="preserve"> игра в смешанных составов по </w:t>
            </w:r>
            <w:proofErr w:type="spellStart"/>
            <w:r w:rsidRPr="00C64B11">
              <w:rPr>
                <w:color w:val="0D0D0D"/>
                <w:sz w:val="22"/>
                <w:szCs w:val="28"/>
              </w:rPr>
              <w:t>упращённым</w:t>
            </w:r>
            <w:proofErr w:type="spellEnd"/>
            <w:r w:rsidRPr="00C64B11">
              <w:rPr>
                <w:color w:val="0D0D0D"/>
                <w:sz w:val="22"/>
                <w:szCs w:val="28"/>
              </w:rPr>
              <w:t xml:space="preserve"> </w:t>
            </w:r>
            <w:r>
              <w:rPr>
                <w:color w:val="0D0D0D"/>
                <w:szCs w:val="28"/>
              </w:rPr>
              <w:t xml:space="preserve">правилам </w:t>
            </w:r>
          </w:p>
        </w:tc>
        <w:tc>
          <w:tcPr>
            <w:tcW w:w="1542" w:type="dxa"/>
          </w:tcPr>
          <w:p w14:paraId="12A63DD0" w14:textId="77777777" w:rsidR="00164042" w:rsidRPr="00AA0EC0" w:rsidRDefault="00164042" w:rsidP="00FA57E3">
            <w:pPr>
              <w:jc w:val="center"/>
              <w:rPr>
                <w:b/>
              </w:rPr>
            </w:pPr>
            <w:r>
              <w:rPr>
                <w:b/>
              </w:rPr>
              <w:t>-</w:t>
            </w:r>
          </w:p>
        </w:tc>
        <w:tc>
          <w:tcPr>
            <w:tcW w:w="1563" w:type="dxa"/>
          </w:tcPr>
          <w:p w14:paraId="0E9E1454" w14:textId="77777777" w:rsidR="00164042" w:rsidRPr="00C64B11" w:rsidRDefault="00164042" w:rsidP="00FA57E3">
            <w:pPr>
              <w:jc w:val="center"/>
            </w:pPr>
            <w:r>
              <w:t>2</w:t>
            </w:r>
          </w:p>
        </w:tc>
        <w:tc>
          <w:tcPr>
            <w:tcW w:w="1856" w:type="dxa"/>
          </w:tcPr>
          <w:p w14:paraId="617EA418" w14:textId="77777777" w:rsidR="00164042" w:rsidRPr="00C64B11" w:rsidRDefault="00164042" w:rsidP="00FA57E3">
            <w:pPr>
              <w:jc w:val="center"/>
            </w:pPr>
            <w:r>
              <w:t>2</w:t>
            </w:r>
          </w:p>
        </w:tc>
        <w:tc>
          <w:tcPr>
            <w:tcW w:w="1499" w:type="dxa"/>
          </w:tcPr>
          <w:p w14:paraId="526A14CB" w14:textId="77777777" w:rsidR="00164042" w:rsidRDefault="00164042" w:rsidP="00FA57E3">
            <w:pPr>
              <w:jc w:val="center"/>
            </w:pPr>
          </w:p>
        </w:tc>
      </w:tr>
      <w:tr w:rsidR="00164042" w:rsidRPr="00410C26" w14:paraId="65EB19F1" w14:textId="77777777" w:rsidTr="00FA57E3">
        <w:tc>
          <w:tcPr>
            <w:tcW w:w="957" w:type="dxa"/>
          </w:tcPr>
          <w:p w14:paraId="59DEDD60" w14:textId="77777777" w:rsidR="00164042" w:rsidRDefault="00164042" w:rsidP="00FA57E3">
            <w:pPr>
              <w:jc w:val="center"/>
            </w:pPr>
            <w:r>
              <w:t>32</w:t>
            </w:r>
          </w:p>
        </w:tc>
        <w:tc>
          <w:tcPr>
            <w:tcW w:w="2330" w:type="dxa"/>
          </w:tcPr>
          <w:p w14:paraId="55DF9AEB" w14:textId="77777777" w:rsidR="00164042" w:rsidRPr="006219B4" w:rsidRDefault="00164042" w:rsidP="00FA57E3">
            <w:pPr>
              <w:rPr>
                <w:color w:val="0D0D0D"/>
                <w:szCs w:val="28"/>
              </w:rPr>
            </w:pPr>
            <w:r>
              <w:rPr>
                <w:color w:val="0D0D0D"/>
                <w:szCs w:val="28"/>
              </w:rPr>
              <w:t>Тактика обманных движений</w:t>
            </w:r>
          </w:p>
        </w:tc>
        <w:tc>
          <w:tcPr>
            <w:tcW w:w="1542" w:type="dxa"/>
          </w:tcPr>
          <w:p w14:paraId="7E470A8D" w14:textId="77777777" w:rsidR="00164042" w:rsidRPr="00AA0EC0" w:rsidRDefault="00164042" w:rsidP="00FA57E3">
            <w:pPr>
              <w:jc w:val="center"/>
              <w:rPr>
                <w:b/>
              </w:rPr>
            </w:pPr>
            <w:r>
              <w:rPr>
                <w:b/>
              </w:rPr>
              <w:t>-</w:t>
            </w:r>
          </w:p>
        </w:tc>
        <w:tc>
          <w:tcPr>
            <w:tcW w:w="1563" w:type="dxa"/>
          </w:tcPr>
          <w:p w14:paraId="066CB39E" w14:textId="77777777" w:rsidR="00164042" w:rsidRPr="00C64B11" w:rsidRDefault="00164042" w:rsidP="00FA57E3">
            <w:pPr>
              <w:jc w:val="center"/>
            </w:pPr>
            <w:r>
              <w:t>2</w:t>
            </w:r>
          </w:p>
        </w:tc>
        <w:tc>
          <w:tcPr>
            <w:tcW w:w="1856" w:type="dxa"/>
          </w:tcPr>
          <w:p w14:paraId="1333798F" w14:textId="77777777" w:rsidR="00164042" w:rsidRPr="00C64B11" w:rsidRDefault="00164042" w:rsidP="00FA57E3">
            <w:pPr>
              <w:jc w:val="center"/>
            </w:pPr>
            <w:r>
              <w:t>2</w:t>
            </w:r>
          </w:p>
        </w:tc>
        <w:tc>
          <w:tcPr>
            <w:tcW w:w="1499" w:type="dxa"/>
          </w:tcPr>
          <w:p w14:paraId="38CB2F87" w14:textId="77777777" w:rsidR="00164042" w:rsidRDefault="00164042" w:rsidP="00FA57E3">
            <w:pPr>
              <w:jc w:val="center"/>
            </w:pPr>
          </w:p>
        </w:tc>
      </w:tr>
      <w:tr w:rsidR="00164042" w:rsidRPr="00410C26" w14:paraId="61258D3F" w14:textId="77777777" w:rsidTr="00FA57E3">
        <w:tc>
          <w:tcPr>
            <w:tcW w:w="957" w:type="dxa"/>
          </w:tcPr>
          <w:p w14:paraId="074F32D5" w14:textId="77777777" w:rsidR="00164042" w:rsidRDefault="00164042" w:rsidP="00FA57E3">
            <w:pPr>
              <w:jc w:val="center"/>
            </w:pPr>
            <w:r>
              <w:t>33</w:t>
            </w:r>
          </w:p>
        </w:tc>
        <w:tc>
          <w:tcPr>
            <w:tcW w:w="2330" w:type="dxa"/>
          </w:tcPr>
          <w:p w14:paraId="045DC7A9" w14:textId="77777777" w:rsidR="00164042" w:rsidRPr="006219B4" w:rsidRDefault="00164042" w:rsidP="00FA57E3">
            <w:pPr>
              <w:rPr>
                <w:color w:val="0D0D0D"/>
                <w:szCs w:val="28"/>
              </w:rPr>
            </w:pPr>
            <w:r>
              <w:rPr>
                <w:color w:val="0D0D0D"/>
                <w:szCs w:val="28"/>
              </w:rPr>
              <w:t>Заключительное занятие</w:t>
            </w:r>
          </w:p>
        </w:tc>
        <w:tc>
          <w:tcPr>
            <w:tcW w:w="1542" w:type="dxa"/>
          </w:tcPr>
          <w:p w14:paraId="1CC14D4D" w14:textId="77777777" w:rsidR="00164042" w:rsidRPr="006219B4" w:rsidRDefault="00164042" w:rsidP="00FA57E3">
            <w:pPr>
              <w:jc w:val="center"/>
            </w:pPr>
            <w:r w:rsidRPr="006219B4">
              <w:t>2</w:t>
            </w:r>
          </w:p>
        </w:tc>
        <w:tc>
          <w:tcPr>
            <w:tcW w:w="1563" w:type="dxa"/>
          </w:tcPr>
          <w:p w14:paraId="3EBF5193" w14:textId="77777777" w:rsidR="00164042" w:rsidRPr="006219B4" w:rsidRDefault="00164042" w:rsidP="00FA57E3">
            <w:pPr>
              <w:jc w:val="center"/>
            </w:pPr>
            <w:r>
              <w:t>-</w:t>
            </w:r>
          </w:p>
        </w:tc>
        <w:tc>
          <w:tcPr>
            <w:tcW w:w="1856" w:type="dxa"/>
          </w:tcPr>
          <w:p w14:paraId="4CA93CA2" w14:textId="77777777" w:rsidR="00164042" w:rsidRPr="006219B4" w:rsidRDefault="00164042" w:rsidP="00FA57E3">
            <w:pPr>
              <w:jc w:val="center"/>
            </w:pPr>
            <w:r>
              <w:t>2</w:t>
            </w:r>
          </w:p>
        </w:tc>
        <w:tc>
          <w:tcPr>
            <w:tcW w:w="1499" w:type="dxa"/>
          </w:tcPr>
          <w:p w14:paraId="1387F097" w14:textId="77777777" w:rsidR="00164042" w:rsidRDefault="00164042" w:rsidP="00FA57E3">
            <w:pPr>
              <w:jc w:val="center"/>
            </w:pPr>
            <w:r>
              <w:t>Проверочное занятие</w:t>
            </w:r>
          </w:p>
        </w:tc>
      </w:tr>
      <w:tr w:rsidR="00164042" w:rsidRPr="00410C26" w14:paraId="54A75F31" w14:textId="77777777" w:rsidTr="00FA57E3">
        <w:tc>
          <w:tcPr>
            <w:tcW w:w="957" w:type="dxa"/>
          </w:tcPr>
          <w:p w14:paraId="78A89328" w14:textId="77777777" w:rsidR="00164042" w:rsidRDefault="00164042" w:rsidP="00FA57E3">
            <w:pPr>
              <w:jc w:val="center"/>
            </w:pPr>
          </w:p>
        </w:tc>
        <w:tc>
          <w:tcPr>
            <w:tcW w:w="2330" w:type="dxa"/>
          </w:tcPr>
          <w:p w14:paraId="76226D99" w14:textId="77777777" w:rsidR="00164042" w:rsidRPr="00C439E4" w:rsidRDefault="00164042" w:rsidP="00FA57E3">
            <w:pPr>
              <w:rPr>
                <w:b/>
                <w:color w:val="0D0D0D"/>
                <w:szCs w:val="28"/>
              </w:rPr>
            </w:pPr>
            <w:r w:rsidRPr="00C439E4">
              <w:rPr>
                <w:b/>
                <w:color w:val="0D0D0D"/>
                <w:szCs w:val="28"/>
              </w:rPr>
              <w:t>Здоровый образ жизни спортсмена</w:t>
            </w:r>
          </w:p>
        </w:tc>
        <w:tc>
          <w:tcPr>
            <w:tcW w:w="1542" w:type="dxa"/>
          </w:tcPr>
          <w:p w14:paraId="21D38164" w14:textId="77777777" w:rsidR="00164042" w:rsidRPr="00AA0EC0" w:rsidRDefault="00164042" w:rsidP="00FA57E3">
            <w:pPr>
              <w:jc w:val="center"/>
              <w:rPr>
                <w:b/>
              </w:rPr>
            </w:pPr>
            <w:r>
              <w:rPr>
                <w:b/>
              </w:rPr>
              <w:t>3</w:t>
            </w:r>
          </w:p>
        </w:tc>
        <w:tc>
          <w:tcPr>
            <w:tcW w:w="1563" w:type="dxa"/>
          </w:tcPr>
          <w:p w14:paraId="4A17A814" w14:textId="77777777" w:rsidR="00164042" w:rsidRPr="00AA0EC0" w:rsidRDefault="00164042" w:rsidP="00FA57E3">
            <w:pPr>
              <w:jc w:val="center"/>
              <w:rPr>
                <w:b/>
              </w:rPr>
            </w:pPr>
            <w:r>
              <w:rPr>
                <w:b/>
              </w:rPr>
              <w:t>1</w:t>
            </w:r>
          </w:p>
        </w:tc>
        <w:tc>
          <w:tcPr>
            <w:tcW w:w="1856" w:type="dxa"/>
          </w:tcPr>
          <w:p w14:paraId="0897DD70" w14:textId="77777777" w:rsidR="00164042" w:rsidRPr="00AA0EC0" w:rsidRDefault="00164042" w:rsidP="00FA57E3">
            <w:pPr>
              <w:jc w:val="center"/>
              <w:rPr>
                <w:b/>
              </w:rPr>
            </w:pPr>
            <w:r>
              <w:rPr>
                <w:b/>
              </w:rPr>
              <w:t>4</w:t>
            </w:r>
          </w:p>
        </w:tc>
        <w:tc>
          <w:tcPr>
            <w:tcW w:w="1499" w:type="dxa"/>
          </w:tcPr>
          <w:p w14:paraId="4516C0D1" w14:textId="77777777" w:rsidR="00164042" w:rsidRDefault="00164042" w:rsidP="00FA57E3">
            <w:pPr>
              <w:jc w:val="center"/>
            </w:pPr>
          </w:p>
          <w:p w14:paraId="14EFF56F" w14:textId="77777777" w:rsidR="00164042" w:rsidRDefault="00164042" w:rsidP="00FA57E3">
            <w:pPr>
              <w:jc w:val="center"/>
            </w:pPr>
            <w:r>
              <w:t>Собеседование</w:t>
            </w:r>
          </w:p>
        </w:tc>
      </w:tr>
      <w:tr w:rsidR="00164042" w:rsidRPr="00410C26" w14:paraId="01D4F65B" w14:textId="77777777" w:rsidTr="00FA57E3">
        <w:tc>
          <w:tcPr>
            <w:tcW w:w="957" w:type="dxa"/>
          </w:tcPr>
          <w:p w14:paraId="33FBB9A9" w14:textId="77777777" w:rsidR="00164042" w:rsidRDefault="00164042" w:rsidP="00FA57E3">
            <w:pPr>
              <w:jc w:val="center"/>
            </w:pPr>
            <w:r>
              <w:t>34</w:t>
            </w:r>
          </w:p>
        </w:tc>
        <w:tc>
          <w:tcPr>
            <w:tcW w:w="2330" w:type="dxa"/>
          </w:tcPr>
          <w:p w14:paraId="5B0E6095" w14:textId="77777777" w:rsidR="00164042" w:rsidRPr="006219B4" w:rsidRDefault="00164042" w:rsidP="00FA57E3">
            <w:pPr>
              <w:rPr>
                <w:color w:val="0D0D0D"/>
                <w:szCs w:val="28"/>
              </w:rPr>
            </w:pPr>
            <w:r>
              <w:rPr>
                <w:color w:val="0D0D0D"/>
                <w:szCs w:val="28"/>
              </w:rPr>
              <w:t xml:space="preserve"> Беседа «В здоровом теле, здоровый дух»</w:t>
            </w:r>
          </w:p>
        </w:tc>
        <w:tc>
          <w:tcPr>
            <w:tcW w:w="1542" w:type="dxa"/>
          </w:tcPr>
          <w:p w14:paraId="519C2C50" w14:textId="77777777" w:rsidR="00164042" w:rsidRPr="00C64B11" w:rsidRDefault="00164042" w:rsidP="00FA57E3">
            <w:pPr>
              <w:jc w:val="center"/>
            </w:pPr>
            <w:r w:rsidRPr="00C64B11">
              <w:t>2</w:t>
            </w:r>
          </w:p>
        </w:tc>
        <w:tc>
          <w:tcPr>
            <w:tcW w:w="1563" w:type="dxa"/>
          </w:tcPr>
          <w:p w14:paraId="6F5CE063" w14:textId="77777777" w:rsidR="00164042" w:rsidRPr="00C64B11" w:rsidRDefault="00164042" w:rsidP="00FA57E3">
            <w:pPr>
              <w:jc w:val="center"/>
            </w:pPr>
            <w:r>
              <w:t>-</w:t>
            </w:r>
          </w:p>
        </w:tc>
        <w:tc>
          <w:tcPr>
            <w:tcW w:w="1856" w:type="dxa"/>
          </w:tcPr>
          <w:p w14:paraId="5919224F" w14:textId="77777777" w:rsidR="00164042" w:rsidRPr="00C64B11" w:rsidRDefault="00164042" w:rsidP="00FA57E3">
            <w:pPr>
              <w:jc w:val="center"/>
            </w:pPr>
            <w:r>
              <w:t>2</w:t>
            </w:r>
          </w:p>
        </w:tc>
        <w:tc>
          <w:tcPr>
            <w:tcW w:w="1499" w:type="dxa"/>
          </w:tcPr>
          <w:p w14:paraId="344623B7" w14:textId="77777777" w:rsidR="00164042" w:rsidRDefault="00164042" w:rsidP="00FA57E3">
            <w:pPr>
              <w:jc w:val="center"/>
            </w:pPr>
          </w:p>
        </w:tc>
      </w:tr>
      <w:tr w:rsidR="00164042" w:rsidRPr="00410C26" w14:paraId="33C5B791" w14:textId="77777777" w:rsidTr="00FA57E3">
        <w:tc>
          <w:tcPr>
            <w:tcW w:w="957" w:type="dxa"/>
          </w:tcPr>
          <w:p w14:paraId="61FBB07D" w14:textId="77777777" w:rsidR="00164042" w:rsidRDefault="00164042" w:rsidP="00FA57E3">
            <w:pPr>
              <w:jc w:val="center"/>
            </w:pPr>
            <w:r>
              <w:t>35</w:t>
            </w:r>
          </w:p>
        </w:tc>
        <w:tc>
          <w:tcPr>
            <w:tcW w:w="2330" w:type="dxa"/>
          </w:tcPr>
          <w:p w14:paraId="0FAE846E" w14:textId="77777777" w:rsidR="00164042" w:rsidRPr="006219B4" w:rsidRDefault="00164042" w:rsidP="00FA57E3">
            <w:pPr>
              <w:rPr>
                <w:color w:val="0D0D0D"/>
                <w:szCs w:val="28"/>
              </w:rPr>
            </w:pPr>
            <w:r w:rsidRPr="00631C4A">
              <w:rPr>
                <w:color w:val="0D0D0D"/>
                <w:sz w:val="22"/>
                <w:szCs w:val="28"/>
              </w:rPr>
              <w:t>Обсуждение принципов здорового образа жизни</w:t>
            </w:r>
          </w:p>
        </w:tc>
        <w:tc>
          <w:tcPr>
            <w:tcW w:w="1542" w:type="dxa"/>
          </w:tcPr>
          <w:p w14:paraId="351B3259" w14:textId="77777777" w:rsidR="00164042" w:rsidRPr="00C64B11" w:rsidRDefault="00164042" w:rsidP="00FA57E3">
            <w:pPr>
              <w:jc w:val="center"/>
            </w:pPr>
            <w:r>
              <w:t>1</w:t>
            </w:r>
          </w:p>
        </w:tc>
        <w:tc>
          <w:tcPr>
            <w:tcW w:w="1563" w:type="dxa"/>
          </w:tcPr>
          <w:p w14:paraId="6F67579F" w14:textId="77777777" w:rsidR="00164042" w:rsidRPr="00C64B11" w:rsidRDefault="00164042" w:rsidP="00FA57E3">
            <w:pPr>
              <w:jc w:val="center"/>
            </w:pPr>
            <w:r>
              <w:t>1</w:t>
            </w:r>
          </w:p>
        </w:tc>
        <w:tc>
          <w:tcPr>
            <w:tcW w:w="1856" w:type="dxa"/>
          </w:tcPr>
          <w:p w14:paraId="6A99600D" w14:textId="77777777" w:rsidR="00164042" w:rsidRPr="00C64B11" w:rsidRDefault="00164042" w:rsidP="00FA57E3">
            <w:pPr>
              <w:jc w:val="center"/>
            </w:pPr>
            <w:r>
              <w:t>2</w:t>
            </w:r>
          </w:p>
        </w:tc>
        <w:tc>
          <w:tcPr>
            <w:tcW w:w="1499" w:type="dxa"/>
          </w:tcPr>
          <w:p w14:paraId="1906C524" w14:textId="77777777" w:rsidR="00164042" w:rsidRDefault="00164042" w:rsidP="00FA57E3">
            <w:pPr>
              <w:jc w:val="center"/>
            </w:pPr>
            <w:r>
              <w:t>Опрос</w:t>
            </w:r>
          </w:p>
        </w:tc>
      </w:tr>
      <w:tr w:rsidR="00164042" w:rsidRPr="00410C26" w14:paraId="71ED38AC" w14:textId="77777777" w:rsidTr="00FA57E3">
        <w:tc>
          <w:tcPr>
            <w:tcW w:w="957" w:type="dxa"/>
          </w:tcPr>
          <w:p w14:paraId="43200613" w14:textId="77777777" w:rsidR="00164042" w:rsidRDefault="00164042" w:rsidP="00FA57E3">
            <w:pPr>
              <w:jc w:val="center"/>
            </w:pPr>
          </w:p>
        </w:tc>
        <w:tc>
          <w:tcPr>
            <w:tcW w:w="2330" w:type="dxa"/>
          </w:tcPr>
          <w:p w14:paraId="3E95DCEC" w14:textId="77777777" w:rsidR="00164042" w:rsidRPr="00C64B11" w:rsidRDefault="00164042" w:rsidP="00FA57E3">
            <w:pPr>
              <w:rPr>
                <w:b/>
                <w:color w:val="0D0D0D"/>
                <w:szCs w:val="28"/>
              </w:rPr>
            </w:pPr>
            <w:r w:rsidRPr="00C64B11">
              <w:rPr>
                <w:b/>
                <w:color w:val="0D0D0D"/>
                <w:szCs w:val="28"/>
              </w:rPr>
              <w:t>Общеразвивающие занятия</w:t>
            </w:r>
          </w:p>
        </w:tc>
        <w:tc>
          <w:tcPr>
            <w:tcW w:w="1542" w:type="dxa"/>
          </w:tcPr>
          <w:p w14:paraId="1649114B" w14:textId="77777777" w:rsidR="00164042" w:rsidRPr="009A51EE" w:rsidRDefault="00164042" w:rsidP="00FA57E3">
            <w:pPr>
              <w:jc w:val="center"/>
              <w:rPr>
                <w:b/>
              </w:rPr>
            </w:pPr>
            <w:r>
              <w:rPr>
                <w:b/>
              </w:rPr>
              <w:t>2</w:t>
            </w:r>
          </w:p>
        </w:tc>
        <w:tc>
          <w:tcPr>
            <w:tcW w:w="1563" w:type="dxa"/>
          </w:tcPr>
          <w:p w14:paraId="0C292FA2" w14:textId="77777777" w:rsidR="00164042" w:rsidRPr="009A51EE" w:rsidRDefault="00164042" w:rsidP="00FA57E3">
            <w:pPr>
              <w:jc w:val="center"/>
              <w:rPr>
                <w:b/>
              </w:rPr>
            </w:pPr>
            <w:r>
              <w:rPr>
                <w:b/>
              </w:rPr>
              <w:t>28</w:t>
            </w:r>
          </w:p>
        </w:tc>
        <w:tc>
          <w:tcPr>
            <w:tcW w:w="1856" w:type="dxa"/>
          </w:tcPr>
          <w:p w14:paraId="231514F9" w14:textId="77777777" w:rsidR="00164042" w:rsidRPr="009A51EE" w:rsidRDefault="00164042" w:rsidP="00FA57E3">
            <w:pPr>
              <w:jc w:val="center"/>
              <w:rPr>
                <w:b/>
              </w:rPr>
            </w:pPr>
            <w:r w:rsidRPr="009A51EE">
              <w:rPr>
                <w:b/>
              </w:rPr>
              <w:t>30</w:t>
            </w:r>
          </w:p>
        </w:tc>
        <w:tc>
          <w:tcPr>
            <w:tcW w:w="1499" w:type="dxa"/>
          </w:tcPr>
          <w:p w14:paraId="7AD253FE" w14:textId="77777777" w:rsidR="00164042" w:rsidRDefault="00164042" w:rsidP="00FA57E3">
            <w:pPr>
              <w:jc w:val="center"/>
            </w:pPr>
          </w:p>
        </w:tc>
      </w:tr>
      <w:tr w:rsidR="00164042" w:rsidRPr="009A51EE" w14:paraId="10409C23" w14:textId="77777777" w:rsidTr="00FA57E3">
        <w:tc>
          <w:tcPr>
            <w:tcW w:w="957" w:type="dxa"/>
          </w:tcPr>
          <w:p w14:paraId="34A41300" w14:textId="77777777" w:rsidR="00164042" w:rsidRPr="009A51EE" w:rsidRDefault="00164042" w:rsidP="00FA57E3">
            <w:pPr>
              <w:jc w:val="center"/>
            </w:pPr>
            <w:r>
              <w:t>36</w:t>
            </w:r>
          </w:p>
        </w:tc>
        <w:tc>
          <w:tcPr>
            <w:tcW w:w="2330" w:type="dxa"/>
          </w:tcPr>
          <w:p w14:paraId="1579ABDD" w14:textId="77777777" w:rsidR="00164042" w:rsidRPr="006219B4" w:rsidRDefault="00164042" w:rsidP="00FA57E3">
            <w:pPr>
              <w:rPr>
                <w:color w:val="0D0D0D"/>
                <w:szCs w:val="28"/>
              </w:rPr>
            </w:pPr>
            <w:r w:rsidRPr="00631C4A">
              <w:rPr>
                <w:kern w:val="0"/>
                <w:sz w:val="22"/>
              </w:rPr>
              <w:t>Назначение общеразвивающих упражнений: подготовка суставов к основным  упражнениям.</w:t>
            </w:r>
          </w:p>
        </w:tc>
        <w:tc>
          <w:tcPr>
            <w:tcW w:w="1542" w:type="dxa"/>
          </w:tcPr>
          <w:p w14:paraId="77C2EDFC" w14:textId="77777777" w:rsidR="00164042" w:rsidRPr="009A51EE" w:rsidRDefault="00164042" w:rsidP="00FA57E3">
            <w:pPr>
              <w:jc w:val="center"/>
            </w:pPr>
            <w:r>
              <w:t>2</w:t>
            </w:r>
          </w:p>
        </w:tc>
        <w:tc>
          <w:tcPr>
            <w:tcW w:w="1563" w:type="dxa"/>
          </w:tcPr>
          <w:p w14:paraId="0C30DF4D" w14:textId="77777777" w:rsidR="00164042" w:rsidRPr="009A51EE" w:rsidRDefault="00164042" w:rsidP="00FA57E3">
            <w:pPr>
              <w:jc w:val="center"/>
            </w:pPr>
            <w:r>
              <w:t>-</w:t>
            </w:r>
          </w:p>
        </w:tc>
        <w:tc>
          <w:tcPr>
            <w:tcW w:w="1856" w:type="dxa"/>
          </w:tcPr>
          <w:p w14:paraId="49F33F19" w14:textId="77777777" w:rsidR="00164042" w:rsidRPr="009A51EE" w:rsidRDefault="00164042" w:rsidP="00FA57E3">
            <w:pPr>
              <w:jc w:val="center"/>
            </w:pPr>
            <w:r>
              <w:t>2</w:t>
            </w:r>
          </w:p>
        </w:tc>
        <w:tc>
          <w:tcPr>
            <w:tcW w:w="1499" w:type="dxa"/>
          </w:tcPr>
          <w:p w14:paraId="13C88FC8" w14:textId="77777777" w:rsidR="00164042" w:rsidRPr="009A51EE" w:rsidRDefault="00164042" w:rsidP="00FA57E3">
            <w:pPr>
              <w:jc w:val="center"/>
            </w:pPr>
            <w:r>
              <w:t>Опрос</w:t>
            </w:r>
          </w:p>
        </w:tc>
      </w:tr>
      <w:tr w:rsidR="00164042" w:rsidRPr="009A51EE" w14:paraId="68E5BFBC" w14:textId="77777777" w:rsidTr="00FA57E3">
        <w:tc>
          <w:tcPr>
            <w:tcW w:w="957" w:type="dxa"/>
          </w:tcPr>
          <w:p w14:paraId="19B2B233" w14:textId="77777777" w:rsidR="00164042" w:rsidRPr="009A51EE" w:rsidRDefault="00164042" w:rsidP="00FA57E3">
            <w:pPr>
              <w:jc w:val="center"/>
            </w:pPr>
            <w:r>
              <w:t>37</w:t>
            </w:r>
          </w:p>
        </w:tc>
        <w:tc>
          <w:tcPr>
            <w:tcW w:w="2330" w:type="dxa"/>
          </w:tcPr>
          <w:p w14:paraId="776B0CF1" w14:textId="77777777" w:rsidR="00164042" w:rsidRPr="006219B4" w:rsidRDefault="00164042" w:rsidP="00FA57E3">
            <w:pPr>
              <w:rPr>
                <w:color w:val="0D0D0D"/>
                <w:szCs w:val="28"/>
              </w:rPr>
            </w:pPr>
            <w:r>
              <w:rPr>
                <w:kern w:val="0"/>
              </w:rPr>
              <w:t>Разучивание отдельных общеразвивающих упражнений на выносливость.</w:t>
            </w:r>
          </w:p>
        </w:tc>
        <w:tc>
          <w:tcPr>
            <w:tcW w:w="1542" w:type="dxa"/>
          </w:tcPr>
          <w:p w14:paraId="60DC5F27" w14:textId="77777777" w:rsidR="00164042" w:rsidRPr="009A51EE" w:rsidRDefault="00164042" w:rsidP="00FA57E3">
            <w:pPr>
              <w:jc w:val="center"/>
            </w:pPr>
            <w:r>
              <w:t>-</w:t>
            </w:r>
          </w:p>
        </w:tc>
        <w:tc>
          <w:tcPr>
            <w:tcW w:w="1563" w:type="dxa"/>
          </w:tcPr>
          <w:p w14:paraId="013B40B3" w14:textId="77777777" w:rsidR="00164042" w:rsidRPr="009A51EE" w:rsidRDefault="00164042" w:rsidP="00FA57E3">
            <w:pPr>
              <w:jc w:val="center"/>
            </w:pPr>
            <w:r>
              <w:t>2</w:t>
            </w:r>
          </w:p>
        </w:tc>
        <w:tc>
          <w:tcPr>
            <w:tcW w:w="1856" w:type="dxa"/>
          </w:tcPr>
          <w:p w14:paraId="592DCB39" w14:textId="77777777" w:rsidR="00164042" w:rsidRPr="009A51EE" w:rsidRDefault="00164042" w:rsidP="00FA57E3">
            <w:pPr>
              <w:jc w:val="center"/>
            </w:pPr>
            <w:r>
              <w:t>2</w:t>
            </w:r>
          </w:p>
        </w:tc>
        <w:tc>
          <w:tcPr>
            <w:tcW w:w="1499" w:type="dxa"/>
          </w:tcPr>
          <w:p w14:paraId="4CDA2C63" w14:textId="77777777" w:rsidR="00164042" w:rsidRPr="009A51EE" w:rsidRDefault="00164042" w:rsidP="00FA57E3">
            <w:pPr>
              <w:jc w:val="center"/>
            </w:pPr>
          </w:p>
        </w:tc>
      </w:tr>
      <w:tr w:rsidR="00164042" w:rsidRPr="009A51EE" w14:paraId="39CD5110" w14:textId="77777777" w:rsidTr="00FA57E3">
        <w:tc>
          <w:tcPr>
            <w:tcW w:w="957" w:type="dxa"/>
          </w:tcPr>
          <w:p w14:paraId="50F96D1B" w14:textId="77777777" w:rsidR="00164042" w:rsidRPr="009A51EE" w:rsidRDefault="00164042" w:rsidP="00FA57E3">
            <w:pPr>
              <w:jc w:val="center"/>
            </w:pPr>
            <w:r>
              <w:t>38</w:t>
            </w:r>
          </w:p>
        </w:tc>
        <w:tc>
          <w:tcPr>
            <w:tcW w:w="2330" w:type="dxa"/>
          </w:tcPr>
          <w:p w14:paraId="0BDB8E89" w14:textId="77777777" w:rsidR="00164042" w:rsidRPr="006219B4" w:rsidRDefault="00164042" w:rsidP="00FA57E3">
            <w:pPr>
              <w:rPr>
                <w:color w:val="0D0D0D"/>
                <w:szCs w:val="28"/>
              </w:rPr>
            </w:pPr>
            <w:r>
              <w:rPr>
                <w:kern w:val="0"/>
              </w:rPr>
              <w:t xml:space="preserve">Разучивание отдельных общеразвивающих упражнений на скорость </w:t>
            </w:r>
          </w:p>
        </w:tc>
        <w:tc>
          <w:tcPr>
            <w:tcW w:w="1542" w:type="dxa"/>
          </w:tcPr>
          <w:p w14:paraId="00F7DC90" w14:textId="77777777" w:rsidR="00164042" w:rsidRPr="009A51EE" w:rsidRDefault="00164042" w:rsidP="00FA57E3">
            <w:pPr>
              <w:jc w:val="center"/>
            </w:pPr>
            <w:r>
              <w:t>-</w:t>
            </w:r>
          </w:p>
        </w:tc>
        <w:tc>
          <w:tcPr>
            <w:tcW w:w="1563" w:type="dxa"/>
          </w:tcPr>
          <w:p w14:paraId="3FD53C08" w14:textId="77777777" w:rsidR="00164042" w:rsidRPr="009A51EE" w:rsidRDefault="00164042" w:rsidP="00FA57E3">
            <w:pPr>
              <w:jc w:val="center"/>
            </w:pPr>
            <w:r>
              <w:t>2</w:t>
            </w:r>
          </w:p>
        </w:tc>
        <w:tc>
          <w:tcPr>
            <w:tcW w:w="1856" w:type="dxa"/>
          </w:tcPr>
          <w:p w14:paraId="726CCFD4" w14:textId="77777777" w:rsidR="00164042" w:rsidRPr="009A51EE" w:rsidRDefault="00164042" w:rsidP="00FA57E3">
            <w:pPr>
              <w:jc w:val="center"/>
            </w:pPr>
            <w:r>
              <w:t>2</w:t>
            </w:r>
          </w:p>
        </w:tc>
        <w:tc>
          <w:tcPr>
            <w:tcW w:w="1499" w:type="dxa"/>
          </w:tcPr>
          <w:p w14:paraId="536DE3E9" w14:textId="77777777" w:rsidR="00164042" w:rsidRPr="009A51EE" w:rsidRDefault="00164042" w:rsidP="00FA57E3">
            <w:pPr>
              <w:jc w:val="center"/>
            </w:pPr>
          </w:p>
        </w:tc>
      </w:tr>
      <w:tr w:rsidR="00164042" w:rsidRPr="009A51EE" w14:paraId="78C3DC81" w14:textId="77777777" w:rsidTr="00FA57E3">
        <w:tc>
          <w:tcPr>
            <w:tcW w:w="957" w:type="dxa"/>
          </w:tcPr>
          <w:p w14:paraId="14ABB07A" w14:textId="77777777" w:rsidR="00164042" w:rsidRPr="009A51EE" w:rsidRDefault="00164042" w:rsidP="00FA57E3">
            <w:pPr>
              <w:jc w:val="center"/>
            </w:pPr>
            <w:r>
              <w:t>39</w:t>
            </w:r>
          </w:p>
        </w:tc>
        <w:tc>
          <w:tcPr>
            <w:tcW w:w="2330" w:type="dxa"/>
          </w:tcPr>
          <w:p w14:paraId="199DEDBF" w14:textId="77777777" w:rsidR="00164042" w:rsidRPr="006219B4" w:rsidRDefault="00164042" w:rsidP="00FA57E3">
            <w:pPr>
              <w:rPr>
                <w:color w:val="0D0D0D"/>
                <w:szCs w:val="28"/>
              </w:rPr>
            </w:pPr>
            <w:r w:rsidRPr="00631C4A">
              <w:rPr>
                <w:kern w:val="0"/>
                <w:sz w:val="22"/>
              </w:rPr>
              <w:t>Разучивание отдельных общеразвивающих упражнений на гибкость</w:t>
            </w:r>
          </w:p>
        </w:tc>
        <w:tc>
          <w:tcPr>
            <w:tcW w:w="1542" w:type="dxa"/>
          </w:tcPr>
          <w:p w14:paraId="5AB67F6B" w14:textId="77777777" w:rsidR="00164042" w:rsidRPr="009A51EE" w:rsidRDefault="00164042" w:rsidP="00FA57E3">
            <w:pPr>
              <w:jc w:val="center"/>
            </w:pPr>
            <w:r>
              <w:t>-</w:t>
            </w:r>
          </w:p>
        </w:tc>
        <w:tc>
          <w:tcPr>
            <w:tcW w:w="1563" w:type="dxa"/>
          </w:tcPr>
          <w:p w14:paraId="26430D34" w14:textId="77777777" w:rsidR="00164042" w:rsidRPr="009A51EE" w:rsidRDefault="00164042" w:rsidP="00FA57E3">
            <w:pPr>
              <w:jc w:val="center"/>
            </w:pPr>
            <w:r>
              <w:t>2</w:t>
            </w:r>
          </w:p>
        </w:tc>
        <w:tc>
          <w:tcPr>
            <w:tcW w:w="1856" w:type="dxa"/>
          </w:tcPr>
          <w:p w14:paraId="755E5BDA" w14:textId="77777777" w:rsidR="00164042" w:rsidRPr="009A51EE" w:rsidRDefault="00164042" w:rsidP="00FA57E3">
            <w:pPr>
              <w:jc w:val="center"/>
            </w:pPr>
            <w:r>
              <w:t>2</w:t>
            </w:r>
          </w:p>
        </w:tc>
        <w:tc>
          <w:tcPr>
            <w:tcW w:w="1499" w:type="dxa"/>
          </w:tcPr>
          <w:p w14:paraId="3FF6C3D7" w14:textId="77777777" w:rsidR="00164042" w:rsidRPr="009A51EE" w:rsidRDefault="00164042" w:rsidP="00FA57E3">
            <w:pPr>
              <w:jc w:val="center"/>
            </w:pPr>
          </w:p>
        </w:tc>
      </w:tr>
      <w:tr w:rsidR="00164042" w:rsidRPr="009A51EE" w14:paraId="34013FEA" w14:textId="77777777" w:rsidTr="00FA57E3">
        <w:tc>
          <w:tcPr>
            <w:tcW w:w="957" w:type="dxa"/>
          </w:tcPr>
          <w:p w14:paraId="0CEF330F" w14:textId="77777777" w:rsidR="00164042" w:rsidRPr="009A51EE" w:rsidRDefault="00164042" w:rsidP="00FA57E3">
            <w:pPr>
              <w:jc w:val="center"/>
            </w:pPr>
            <w:r>
              <w:t>40</w:t>
            </w:r>
          </w:p>
        </w:tc>
        <w:tc>
          <w:tcPr>
            <w:tcW w:w="2330" w:type="dxa"/>
          </w:tcPr>
          <w:p w14:paraId="4F867308" w14:textId="77777777" w:rsidR="00164042" w:rsidRPr="006219B4" w:rsidRDefault="00164042" w:rsidP="00FA57E3">
            <w:pPr>
              <w:rPr>
                <w:color w:val="0D0D0D"/>
                <w:szCs w:val="28"/>
              </w:rPr>
            </w:pPr>
            <w:r>
              <w:rPr>
                <w:color w:val="0D0D0D"/>
                <w:szCs w:val="28"/>
              </w:rPr>
              <w:t>Упражнение на развитие силы рук</w:t>
            </w:r>
          </w:p>
        </w:tc>
        <w:tc>
          <w:tcPr>
            <w:tcW w:w="1542" w:type="dxa"/>
          </w:tcPr>
          <w:p w14:paraId="73F7D6AA" w14:textId="77777777" w:rsidR="00164042" w:rsidRPr="009A51EE" w:rsidRDefault="00164042" w:rsidP="00FA57E3">
            <w:pPr>
              <w:jc w:val="center"/>
            </w:pPr>
            <w:r>
              <w:t>-</w:t>
            </w:r>
          </w:p>
        </w:tc>
        <w:tc>
          <w:tcPr>
            <w:tcW w:w="1563" w:type="dxa"/>
          </w:tcPr>
          <w:p w14:paraId="05F33305" w14:textId="77777777" w:rsidR="00164042" w:rsidRPr="009A51EE" w:rsidRDefault="00164042" w:rsidP="00FA57E3">
            <w:pPr>
              <w:jc w:val="center"/>
            </w:pPr>
            <w:r>
              <w:t>2</w:t>
            </w:r>
          </w:p>
        </w:tc>
        <w:tc>
          <w:tcPr>
            <w:tcW w:w="1856" w:type="dxa"/>
          </w:tcPr>
          <w:p w14:paraId="5DF8F2A6" w14:textId="77777777" w:rsidR="00164042" w:rsidRPr="009A51EE" w:rsidRDefault="00164042" w:rsidP="00FA57E3">
            <w:pPr>
              <w:jc w:val="center"/>
            </w:pPr>
            <w:r>
              <w:t>2</w:t>
            </w:r>
          </w:p>
        </w:tc>
        <w:tc>
          <w:tcPr>
            <w:tcW w:w="1499" w:type="dxa"/>
          </w:tcPr>
          <w:p w14:paraId="3281AE1C" w14:textId="77777777" w:rsidR="00164042" w:rsidRPr="009A51EE" w:rsidRDefault="00164042" w:rsidP="00FA57E3">
            <w:pPr>
              <w:jc w:val="center"/>
            </w:pPr>
          </w:p>
        </w:tc>
      </w:tr>
      <w:tr w:rsidR="00164042" w:rsidRPr="009A51EE" w14:paraId="48329ACE" w14:textId="77777777" w:rsidTr="00FA57E3">
        <w:tc>
          <w:tcPr>
            <w:tcW w:w="957" w:type="dxa"/>
          </w:tcPr>
          <w:p w14:paraId="2EFDC262" w14:textId="77777777" w:rsidR="00164042" w:rsidRPr="009A51EE" w:rsidRDefault="00164042" w:rsidP="00FA57E3">
            <w:pPr>
              <w:jc w:val="center"/>
            </w:pPr>
            <w:r>
              <w:t>41</w:t>
            </w:r>
          </w:p>
        </w:tc>
        <w:tc>
          <w:tcPr>
            <w:tcW w:w="2330" w:type="dxa"/>
          </w:tcPr>
          <w:p w14:paraId="5817034A" w14:textId="77777777" w:rsidR="00164042" w:rsidRPr="006219B4" w:rsidRDefault="00164042" w:rsidP="00FA57E3">
            <w:pPr>
              <w:rPr>
                <w:color w:val="0D0D0D"/>
                <w:szCs w:val="28"/>
              </w:rPr>
            </w:pPr>
            <w:r>
              <w:rPr>
                <w:color w:val="0D0D0D"/>
                <w:szCs w:val="28"/>
              </w:rPr>
              <w:t>Упражнение на развитие силы ног</w:t>
            </w:r>
          </w:p>
        </w:tc>
        <w:tc>
          <w:tcPr>
            <w:tcW w:w="1542" w:type="dxa"/>
          </w:tcPr>
          <w:p w14:paraId="05E617FC" w14:textId="77777777" w:rsidR="00164042" w:rsidRPr="009A51EE" w:rsidRDefault="00164042" w:rsidP="00FA57E3">
            <w:pPr>
              <w:jc w:val="center"/>
            </w:pPr>
            <w:r>
              <w:t>-</w:t>
            </w:r>
          </w:p>
        </w:tc>
        <w:tc>
          <w:tcPr>
            <w:tcW w:w="1563" w:type="dxa"/>
          </w:tcPr>
          <w:p w14:paraId="6732D9D0" w14:textId="77777777" w:rsidR="00164042" w:rsidRPr="009A51EE" w:rsidRDefault="00164042" w:rsidP="00FA57E3">
            <w:pPr>
              <w:jc w:val="center"/>
            </w:pPr>
            <w:r>
              <w:t>2</w:t>
            </w:r>
          </w:p>
        </w:tc>
        <w:tc>
          <w:tcPr>
            <w:tcW w:w="1856" w:type="dxa"/>
          </w:tcPr>
          <w:p w14:paraId="24DAF467" w14:textId="77777777" w:rsidR="00164042" w:rsidRPr="009A51EE" w:rsidRDefault="00164042" w:rsidP="00FA57E3">
            <w:pPr>
              <w:jc w:val="center"/>
            </w:pPr>
            <w:r>
              <w:t>2</w:t>
            </w:r>
          </w:p>
        </w:tc>
        <w:tc>
          <w:tcPr>
            <w:tcW w:w="1499" w:type="dxa"/>
          </w:tcPr>
          <w:p w14:paraId="7EDEE636" w14:textId="77777777" w:rsidR="00164042" w:rsidRPr="009A51EE" w:rsidRDefault="00164042" w:rsidP="00FA57E3">
            <w:pPr>
              <w:jc w:val="center"/>
            </w:pPr>
          </w:p>
        </w:tc>
      </w:tr>
      <w:tr w:rsidR="00164042" w:rsidRPr="009A51EE" w14:paraId="584629CE" w14:textId="77777777" w:rsidTr="00FA57E3">
        <w:tc>
          <w:tcPr>
            <w:tcW w:w="957" w:type="dxa"/>
          </w:tcPr>
          <w:p w14:paraId="5869ADF8" w14:textId="77777777" w:rsidR="00164042" w:rsidRPr="009A51EE" w:rsidRDefault="00164042" w:rsidP="00FA57E3">
            <w:pPr>
              <w:jc w:val="center"/>
            </w:pPr>
            <w:r>
              <w:t>42</w:t>
            </w:r>
          </w:p>
        </w:tc>
        <w:tc>
          <w:tcPr>
            <w:tcW w:w="2330" w:type="dxa"/>
          </w:tcPr>
          <w:p w14:paraId="6943FAD4" w14:textId="77777777" w:rsidR="00164042" w:rsidRPr="006219B4" w:rsidRDefault="00164042" w:rsidP="00FA57E3">
            <w:pPr>
              <w:rPr>
                <w:color w:val="0D0D0D"/>
                <w:szCs w:val="28"/>
              </w:rPr>
            </w:pPr>
            <w:r>
              <w:rPr>
                <w:color w:val="0D0D0D"/>
                <w:szCs w:val="28"/>
              </w:rPr>
              <w:t xml:space="preserve">Развитие </w:t>
            </w:r>
            <w:proofErr w:type="spellStart"/>
            <w:r>
              <w:rPr>
                <w:color w:val="0D0D0D"/>
                <w:szCs w:val="28"/>
              </w:rPr>
              <w:t>скостно</w:t>
            </w:r>
            <w:proofErr w:type="spellEnd"/>
            <w:r>
              <w:rPr>
                <w:color w:val="0D0D0D"/>
                <w:szCs w:val="28"/>
              </w:rPr>
              <w:t>-силовых способностей</w:t>
            </w:r>
          </w:p>
        </w:tc>
        <w:tc>
          <w:tcPr>
            <w:tcW w:w="1542" w:type="dxa"/>
          </w:tcPr>
          <w:p w14:paraId="6FFA7AE4" w14:textId="77777777" w:rsidR="00164042" w:rsidRPr="009A51EE" w:rsidRDefault="00164042" w:rsidP="00FA57E3">
            <w:pPr>
              <w:jc w:val="center"/>
            </w:pPr>
            <w:r>
              <w:t>-</w:t>
            </w:r>
          </w:p>
        </w:tc>
        <w:tc>
          <w:tcPr>
            <w:tcW w:w="1563" w:type="dxa"/>
          </w:tcPr>
          <w:p w14:paraId="774981E6" w14:textId="77777777" w:rsidR="00164042" w:rsidRPr="009A51EE" w:rsidRDefault="00164042" w:rsidP="00FA57E3">
            <w:pPr>
              <w:jc w:val="center"/>
            </w:pPr>
            <w:r>
              <w:t>2</w:t>
            </w:r>
          </w:p>
        </w:tc>
        <w:tc>
          <w:tcPr>
            <w:tcW w:w="1856" w:type="dxa"/>
          </w:tcPr>
          <w:p w14:paraId="5A09452C" w14:textId="77777777" w:rsidR="00164042" w:rsidRPr="009A51EE" w:rsidRDefault="00164042" w:rsidP="00FA57E3">
            <w:pPr>
              <w:jc w:val="center"/>
            </w:pPr>
            <w:r>
              <w:t>2</w:t>
            </w:r>
          </w:p>
        </w:tc>
        <w:tc>
          <w:tcPr>
            <w:tcW w:w="1499" w:type="dxa"/>
          </w:tcPr>
          <w:p w14:paraId="30AF8320" w14:textId="77777777" w:rsidR="00164042" w:rsidRPr="009A51EE" w:rsidRDefault="00164042" w:rsidP="00FA57E3">
            <w:pPr>
              <w:jc w:val="center"/>
            </w:pPr>
          </w:p>
        </w:tc>
      </w:tr>
      <w:tr w:rsidR="00164042" w:rsidRPr="009A51EE" w14:paraId="0C9F8A30" w14:textId="77777777" w:rsidTr="00FA57E3">
        <w:tc>
          <w:tcPr>
            <w:tcW w:w="957" w:type="dxa"/>
          </w:tcPr>
          <w:p w14:paraId="16BEB31B" w14:textId="77777777" w:rsidR="00164042" w:rsidRPr="009A51EE" w:rsidRDefault="00164042" w:rsidP="00FA57E3">
            <w:pPr>
              <w:jc w:val="center"/>
            </w:pPr>
            <w:r>
              <w:t>43</w:t>
            </w:r>
          </w:p>
        </w:tc>
        <w:tc>
          <w:tcPr>
            <w:tcW w:w="2330" w:type="dxa"/>
          </w:tcPr>
          <w:p w14:paraId="2CE9E289" w14:textId="77777777" w:rsidR="00164042" w:rsidRPr="006219B4" w:rsidRDefault="00164042" w:rsidP="00FA57E3">
            <w:pPr>
              <w:rPr>
                <w:color w:val="0D0D0D"/>
                <w:szCs w:val="28"/>
              </w:rPr>
            </w:pPr>
            <w:r>
              <w:rPr>
                <w:color w:val="0D0D0D"/>
                <w:szCs w:val="28"/>
              </w:rPr>
              <w:t>Тренировочное занятие на силу ног</w:t>
            </w:r>
          </w:p>
        </w:tc>
        <w:tc>
          <w:tcPr>
            <w:tcW w:w="1542" w:type="dxa"/>
          </w:tcPr>
          <w:p w14:paraId="23A45F70" w14:textId="77777777" w:rsidR="00164042" w:rsidRPr="009A51EE" w:rsidRDefault="00164042" w:rsidP="00FA57E3">
            <w:pPr>
              <w:jc w:val="center"/>
            </w:pPr>
            <w:r>
              <w:t>-</w:t>
            </w:r>
          </w:p>
        </w:tc>
        <w:tc>
          <w:tcPr>
            <w:tcW w:w="1563" w:type="dxa"/>
          </w:tcPr>
          <w:p w14:paraId="73EE11F8" w14:textId="77777777" w:rsidR="00164042" w:rsidRPr="009A51EE" w:rsidRDefault="00164042" w:rsidP="00FA57E3">
            <w:pPr>
              <w:jc w:val="center"/>
            </w:pPr>
            <w:r>
              <w:t>2</w:t>
            </w:r>
          </w:p>
        </w:tc>
        <w:tc>
          <w:tcPr>
            <w:tcW w:w="1856" w:type="dxa"/>
          </w:tcPr>
          <w:p w14:paraId="0F343F79" w14:textId="77777777" w:rsidR="00164042" w:rsidRPr="009A51EE" w:rsidRDefault="00164042" w:rsidP="00FA57E3">
            <w:pPr>
              <w:jc w:val="center"/>
            </w:pPr>
            <w:r>
              <w:t>2</w:t>
            </w:r>
          </w:p>
        </w:tc>
        <w:tc>
          <w:tcPr>
            <w:tcW w:w="1499" w:type="dxa"/>
          </w:tcPr>
          <w:p w14:paraId="6273B97B" w14:textId="77777777" w:rsidR="00164042" w:rsidRPr="009A51EE" w:rsidRDefault="00164042" w:rsidP="00FA57E3">
            <w:pPr>
              <w:jc w:val="center"/>
            </w:pPr>
          </w:p>
        </w:tc>
      </w:tr>
      <w:tr w:rsidR="00164042" w:rsidRPr="009A51EE" w14:paraId="611DDB45" w14:textId="77777777" w:rsidTr="00FA57E3">
        <w:tc>
          <w:tcPr>
            <w:tcW w:w="957" w:type="dxa"/>
          </w:tcPr>
          <w:p w14:paraId="5F85197E" w14:textId="77777777" w:rsidR="00164042" w:rsidRPr="009A51EE" w:rsidRDefault="00164042" w:rsidP="00FA57E3">
            <w:pPr>
              <w:jc w:val="center"/>
            </w:pPr>
            <w:r>
              <w:t>44</w:t>
            </w:r>
          </w:p>
        </w:tc>
        <w:tc>
          <w:tcPr>
            <w:tcW w:w="2330" w:type="dxa"/>
          </w:tcPr>
          <w:p w14:paraId="102FF09C" w14:textId="77777777" w:rsidR="00164042" w:rsidRPr="006219B4" w:rsidRDefault="00164042" w:rsidP="00FA57E3">
            <w:pPr>
              <w:rPr>
                <w:color w:val="0D0D0D"/>
                <w:szCs w:val="28"/>
              </w:rPr>
            </w:pPr>
            <w:r>
              <w:rPr>
                <w:color w:val="0D0D0D"/>
                <w:szCs w:val="28"/>
              </w:rPr>
              <w:t xml:space="preserve">Тренировочное </w:t>
            </w:r>
            <w:r>
              <w:rPr>
                <w:color w:val="0D0D0D"/>
                <w:szCs w:val="28"/>
              </w:rPr>
              <w:lastRenderedPageBreak/>
              <w:t>занятие на развитие скорости</w:t>
            </w:r>
          </w:p>
        </w:tc>
        <w:tc>
          <w:tcPr>
            <w:tcW w:w="1542" w:type="dxa"/>
          </w:tcPr>
          <w:p w14:paraId="1A2E517D" w14:textId="77777777" w:rsidR="00164042" w:rsidRPr="009A51EE" w:rsidRDefault="00164042" w:rsidP="00FA57E3">
            <w:pPr>
              <w:jc w:val="center"/>
            </w:pPr>
            <w:r>
              <w:lastRenderedPageBreak/>
              <w:t>-</w:t>
            </w:r>
          </w:p>
        </w:tc>
        <w:tc>
          <w:tcPr>
            <w:tcW w:w="1563" w:type="dxa"/>
          </w:tcPr>
          <w:p w14:paraId="7DF8E074" w14:textId="77777777" w:rsidR="00164042" w:rsidRPr="009A51EE" w:rsidRDefault="00164042" w:rsidP="00FA57E3">
            <w:pPr>
              <w:jc w:val="center"/>
            </w:pPr>
            <w:r>
              <w:t>2</w:t>
            </w:r>
          </w:p>
        </w:tc>
        <w:tc>
          <w:tcPr>
            <w:tcW w:w="1856" w:type="dxa"/>
          </w:tcPr>
          <w:p w14:paraId="4FC7BD3F" w14:textId="77777777" w:rsidR="00164042" w:rsidRPr="009A51EE" w:rsidRDefault="00164042" w:rsidP="00FA57E3">
            <w:pPr>
              <w:jc w:val="center"/>
            </w:pPr>
            <w:r>
              <w:t>2</w:t>
            </w:r>
          </w:p>
        </w:tc>
        <w:tc>
          <w:tcPr>
            <w:tcW w:w="1499" w:type="dxa"/>
          </w:tcPr>
          <w:p w14:paraId="3CB40483" w14:textId="77777777" w:rsidR="00164042" w:rsidRPr="009A51EE" w:rsidRDefault="00164042" w:rsidP="00FA57E3">
            <w:pPr>
              <w:jc w:val="center"/>
            </w:pPr>
            <w:r>
              <w:t xml:space="preserve">Зачет </w:t>
            </w:r>
          </w:p>
        </w:tc>
      </w:tr>
      <w:tr w:rsidR="00164042" w:rsidRPr="009A51EE" w14:paraId="03D1EEFD" w14:textId="77777777" w:rsidTr="00FA57E3">
        <w:tc>
          <w:tcPr>
            <w:tcW w:w="957" w:type="dxa"/>
          </w:tcPr>
          <w:p w14:paraId="5171E36C" w14:textId="77777777" w:rsidR="00164042" w:rsidRPr="009A51EE" w:rsidRDefault="00164042" w:rsidP="00FA57E3">
            <w:pPr>
              <w:jc w:val="center"/>
            </w:pPr>
            <w:r>
              <w:lastRenderedPageBreak/>
              <w:t>45</w:t>
            </w:r>
          </w:p>
        </w:tc>
        <w:tc>
          <w:tcPr>
            <w:tcW w:w="2330" w:type="dxa"/>
          </w:tcPr>
          <w:p w14:paraId="192E7BA8" w14:textId="77777777" w:rsidR="00164042" w:rsidRPr="006219B4" w:rsidRDefault="00164042" w:rsidP="00FA57E3">
            <w:pPr>
              <w:rPr>
                <w:color w:val="0D0D0D"/>
                <w:szCs w:val="28"/>
              </w:rPr>
            </w:pPr>
            <w:r>
              <w:rPr>
                <w:color w:val="0D0D0D"/>
                <w:szCs w:val="28"/>
              </w:rPr>
              <w:t>Тренировочное занятие на развитие выносливости</w:t>
            </w:r>
          </w:p>
        </w:tc>
        <w:tc>
          <w:tcPr>
            <w:tcW w:w="1542" w:type="dxa"/>
          </w:tcPr>
          <w:p w14:paraId="274A9235" w14:textId="77777777" w:rsidR="00164042" w:rsidRPr="009A51EE" w:rsidRDefault="00164042" w:rsidP="00FA57E3">
            <w:pPr>
              <w:jc w:val="center"/>
            </w:pPr>
            <w:r>
              <w:t>-</w:t>
            </w:r>
          </w:p>
        </w:tc>
        <w:tc>
          <w:tcPr>
            <w:tcW w:w="1563" w:type="dxa"/>
          </w:tcPr>
          <w:p w14:paraId="72D7BB3D" w14:textId="77777777" w:rsidR="00164042" w:rsidRPr="009A51EE" w:rsidRDefault="00164042" w:rsidP="00FA57E3">
            <w:pPr>
              <w:jc w:val="center"/>
            </w:pPr>
            <w:r>
              <w:t>2</w:t>
            </w:r>
          </w:p>
        </w:tc>
        <w:tc>
          <w:tcPr>
            <w:tcW w:w="1856" w:type="dxa"/>
          </w:tcPr>
          <w:p w14:paraId="59371802" w14:textId="77777777" w:rsidR="00164042" w:rsidRPr="009A51EE" w:rsidRDefault="00164042" w:rsidP="00FA57E3">
            <w:pPr>
              <w:jc w:val="center"/>
            </w:pPr>
            <w:r>
              <w:t>2</w:t>
            </w:r>
          </w:p>
        </w:tc>
        <w:tc>
          <w:tcPr>
            <w:tcW w:w="1499" w:type="dxa"/>
          </w:tcPr>
          <w:p w14:paraId="31A0E084" w14:textId="77777777" w:rsidR="00164042" w:rsidRPr="009A51EE" w:rsidRDefault="00164042" w:rsidP="00FA57E3">
            <w:pPr>
              <w:jc w:val="center"/>
            </w:pPr>
          </w:p>
        </w:tc>
      </w:tr>
      <w:tr w:rsidR="00164042" w:rsidRPr="009A51EE" w14:paraId="48D96C5C" w14:textId="77777777" w:rsidTr="00FA57E3">
        <w:tc>
          <w:tcPr>
            <w:tcW w:w="957" w:type="dxa"/>
          </w:tcPr>
          <w:p w14:paraId="27CA1AE1" w14:textId="77777777" w:rsidR="00164042" w:rsidRPr="009A51EE" w:rsidRDefault="00164042" w:rsidP="00FA57E3">
            <w:pPr>
              <w:jc w:val="center"/>
            </w:pPr>
            <w:r>
              <w:t>46</w:t>
            </w:r>
          </w:p>
        </w:tc>
        <w:tc>
          <w:tcPr>
            <w:tcW w:w="2330" w:type="dxa"/>
          </w:tcPr>
          <w:p w14:paraId="0F7601B5" w14:textId="77777777" w:rsidR="00164042" w:rsidRPr="006219B4" w:rsidRDefault="00164042" w:rsidP="00FA57E3">
            <w:pPr>
              <w:rPr>
                <w:color w:val="0D0D0D"/>
                <w:szCs w:val="28"/>
              </w:rPr>
            </w:pPr>
            <w:r>
              <w:rPr>
                <w:color w:val="0D0D0D"/>
                <w:szCs w:val="28"/>
              </w:rPr>
              <w:t>Тренировочное занятие на развитие на гибкость</w:t>
            </w:r>
          </w:p>
        </w:tc>
        <w:tc>
          <w:tcPr>
            <w:tcW w:w="1542" w:type="dxa"/>
          </w:tcPr>
          <w:p w14:paraId="3D2C39AC" w14:textId="77777777" w:rsidR="00164042" w:rsidRPr="009A51EE" w:rsidRDefault="00164042" w:rsidP="00FA57E3">
            <w:pPr>
              <w:jc w:val="center"/>
            </w:pPr>
            <w:r>
              <w:t>-</w:t>
            </w:r>
          </w:p>
        </w:tc>
        <w:tc>
          <w:tcPr>
            <w:tcW w:w="1563" w:type="dxa"/>
          </w:tcPr>
          <w:p w14:paraId="64AD48CF" w14:textId="77777777" w:rsidR="00164042" w:rsidRPr="009A51EE" w:rsidRDefault="00164042" w:rsidP="00FA57E3">
            <w:pPr>
              <w:jc w:val="center"/>
            </w:pPr>
            <w:r>
              <w:t>2</w:t>
            </w:r>
          </w:p>
        </w:tc>
        <w:tc>
          <w:tcPr>
            <w:tcW w:w="1856" w:type="dxa"/>
          </w:tcPr>
          <w:p w14:paraId="66CF186B" w14:textId="77777777" w:rsidR="00164042" w:rsidRPr="009A51EE" w:rsidRDefault="00164042" w:rsidP="00FA57E3">
            <w:pPr>
              <w:jc w:val="center"/>
            </w:pPr>
            <w:r>
              <w:t>2</w:t>
            </w:r>
          </w:p>
        </w:tc>
        <w:tc>
          <w:tcPr>
            <w:tcW w:w="1499" w:type="dxa"/>
          </w:tcPr>
          <w:p w14:paraId="31E8BE4D" w14:textId="77777777" w:rsidR="00164042" w:rsidRPr="009A51EE" w:rsidRDefault="00164042" w:rsidP="00FA57E3">
            <w:pPr>
              <w:jc w:val="center"/>
            </w:pPr>
          </w:p>
        </w:tc>
      </w:tr>
      <w:tr w:rsidR="00164042" w:rsidRPr="009A51EE" w14:paraId="1B8202DB" w14:textId="77777777" w:rsidTr="00FA57E3">
        <w:tc>
          <w:tcPr>
            <w:tcW w:w="957" w:type="dxa"/>
          </w:tcPr>
          <w:p w14:paraId="581EDDD6" w14:textId="77777777" w:rsidR="00164042" w:rsidRPr="009A51EE" w:rsidRDefault="00164042" w:rsidP="00FA57E3">
            <w:pPr>
              <w:jc w:val="center"/>
            </w:pPr>
            <w:r>
              <w:t>47</w:t>
            </w:r>
          </w:p>
        </w:tc>
        <w:tc>
          <w:tcPr>
            <w:tcW w:w="2330" w:type="dxa"/>
          </w:tcPr>
          <w:p w14:paraId="33314178" w14:textId="77777777" w:rsidR="00164042" w:rsidRPr="00AD5CCE" w:rsidRDefault="00164042" w:rsidP="00FA57E3">
            <w:pPr>
              <w:rPr>
                <w:color w:val="0D0D0D"/>
                <w:sz w:val="22"/>
                <w:szCs w:val="28"/>
              </w:rPr>
            </w:pPr>
            <w:r w:rsidRPr="00AD5CCE">
              <w:rPr>
                <w:kern w:val="0"/>
                <w:sz w:val="22"/>
              </w:rPr>
              <w:t>Разучивание отдельных общеразвивающих упражнений с мячом</w:t>
            </w:r>
          </w:p>
        </w:tc>
        <w:tc>
          <w:tcPr>
            <w:tcW w:w="1542" w:type="dxa"/>
          </w:tcPr>
          <w:p w14:paraId="03A97390" w14:textId="77777777" w:rsidR="00164042" w:rsidRPr="009A51EE" w:rsidRDefault="00164042" w:rsidP="00FA57E3">
            <w:pPr>
              <w:jc w:val="center"/>
            </w:pPr>
            <w:r>
              <w:t>-</w:t>
            </w:r>
          </w:p>
        </w:tc>
        <w:tc>
          <w:tcPr>
            <w:tcW w:w="1563" w:type="dxa"/>
          </w:tcPr>
          <w:p w14:paraId="16C2FC0F" w14:textId="77777777" w:rsidR="00164042" w:rsidRPr="009A51EE" w:rsidRDefault="00164042" w:rsidP="00FA57E3">
            <w:pPr>
              <w:jc w:val="center"/>
            </w:pPr>
            <w:r>
              <w:t>2</w:t>
            </w:r>
          </w:p>
        </w:tc>
        <w:tc>
          <w:tcPr>
            <w:tcW w:w="1856" w:type="dxa"/>
          </w:tcPr>
          <w:p w14:paraId="514C8D63" w14:textId="77777777" w:rsidR="00164042" w:rsidRPr="009A51EE" w:rsidRDefault="00164042" w:rsidP="00FA57E3">
            <w:pPr>
              <w:jc w:val="center"/>
            </w:pPr>
            <w:r>
              <w:t>2</w:t>
            </w:r>
          </w:p>
        </w:tc>
        <w:tc>
          <w:tcPr>
            <w:tcW w:w="1499" w:type="dxa"/>
          </w:tcPr>
          <w:p w14:paraId="00D8E2D0" w14:textId="77777777" w:rsidR="00164042" w:rsidRPr="009A51EE" w:rsidRDefault="00164042" w:rsidP="00FA57E3">
            <w:pPr>
              <w:jc w:val="center"/>
            </w:pPr>
          </w:p>
        </w:tc>
      </w:tr>
      <w:tr w:rsidR="00164042" w:rsidRPr="009A51EE" w14:paraId="2579E09C" w14:textId="77777777" w:rsidTr="00FA57E3">
        <w:tc>
          <w:tcPr>
            <w:tcW w:w="957" w:type="dxa"/>
          </w:tcPr>
          <w:p w14:paraId="65B4555D" w14:textId="77777777" w:rsidR="00164042" w:rsidRPr="009A51EE" w:rsidRDefault="00164042" w:rsidP="00FA57E3">
            <w:pPr>
              <w:jc w:val="center"/>
            </w:pPr>
            <w:r>
              <w:t>48</w:t>
            </w:r>
          </w:p>
        </w:tc>
        <w:tc>
          <w:tcPr>
            <w:tcW w:w="2330" w:type="dxa"/>
          </w:tcPr>
          <w:p w14:paraId="523BB2E7" w14:textId="77777777" w:rsidR="00164042" w:rsidRPr="006219B4" w:rsidRDefault="00164042" w:rsidP="00FA57E3">
            <w:pPr>
              <w:rPr>
                <w:color w:val="0D0D0D"/>
                <w:szCs w:val="28"/>
              </w:rPr>
            </w:pPr>
            <w:r w:rsidRPr="00AD5CCE">
              <w:rPr>
                <w:kern w:val="0"/>
                <w:sz w:val="22"/>
              </w:rPr>
              <w:t>Разучивание отдельных общеразвивающих упражнений с мячом</w:t>
            </w:r>
          </w:p>
        </w:tc>
        <w:tc>
          <w:tcPr>
            <w:tcW w:w="1542" w:type="dxa"/>
          </w:tcPr>
          <w:p w14:paraId="574B2F78" w14:textId="77777777" w:rsidR="00164042" w:rsidRPr="009A51EE" w:rsidRDefault="00164042" w:rsidP="00FA57E3">
            <w:pPr>
              <w:jc w:val="center"/>
            </w:pPr>
            <w:r>
              <w:t>-</w:t>
            </w:r>
          </w:p>
        </w:tc>
        <w:tc>
          <w:tcPr>
            <w:tcW w:w="1563" w:type="dxa"/>
          </w:tcPr>
          <w:p w14:paraId="7A68E97B" w14:textId="77777777" w:rsidR="00164042" w:rsidRPr="009A51EE" w:rsidRDefault="00164042" w:rsidP="00FA57E3">
            <w:pPr>
              <w:jc w:val="center"/>
            </w:pPr>
            <w:r>
              <w:t>2</w:t>
            </w:r>
          </w:p>
        </w:tc>
        <w:tc>
          <w:tcPr>
            <w:tcW w:w="1856" w:type="dxa"/>
          </w:tcPr>
          <w:p w14:paraId="25D1FA30" w14:textId="77777777" w:rsidR="00164042" w:rsidRPr="009A51EE" w:rsidRDefault="00164042" w:rsidP="00FA57E3">
            <w:pPr>
              <w:jc w:val="center"/>
            </w:pPr>
            <w:r>
              <w:t>2</w:t>
            </w:r>
          </w:p>
        </w:tc>
        <w:tc>
          <w:tcPr>
            <w:tcW w:w="1499" w:type="dxa"/>
          </w:tcPr>
          <w:p w14:paraId="0377C980" w14:textId="77777777" w:rsidR="00164042" w:rsidRPr="009A51EE" w:rsidRDefault="00164042" w:rsidP="00FA57E3">
            <w:pPr>
              <w:jc w:val="center"/>
            </w:pPr>
            <w:r>
              <w:t xml:space="preserve">Зачёт </w:t>
            </w:r>
          </w:p>
        </w:tc>
      </w:tr>
      <w:tr w:rsidR="00164042" w:rsidRPr="009A51EE" w14:paraId="2602DB74" w14:textId="77777777" w:rsidTr="00FA57E3">
        <w:tc>
          <w:tcPr>
            <w:tcW w:w="957" w:type="dxa"/>
          </w:tcPr>
          <w:p w14:paraId="4FAA817C" w14:textId="77777777" w:rsidR="00164042" w:rsidRPr="009A51EE" w:rsidRDefault="00164042" w:rsidP="00FA57E3">
            <w:pPr>
              <w:jc w:val="center"/>
            </w:pPr>
            <w:r>
              <w:t>49</w:t>
            </w:r>
          </w:p>
        </w:tc>
        <w:tc>
          <w:tcPr>
            <w:tcW w:w="2330" w:type="dxa"/>
          </w:tcPr>
          <w:p w14:paraId="5B365075" w14:textId="77777777" w:rsidR="00164042" w:rsidRPr="006219B4" w:rsidRDefault="00164042" w:rsidP="00FA57E3">
            <w:pPr>
              <w:rPr>
                <w:color w:val="0D0D0D"/>
                <w:szCs w:val="28"/>
              </w:rPr>
            </w:pPr>
            <w:r w:rsidRPr="00AD5CCE">
              <w:rPr>
                <w:kern w:val="0"/>
                <w:sz w:val="22"/>
              </w:rPr>
              <w:t>Разучивание отдельных общеразвивающих упражнений с</w:t>
            </w:r>
            <w:r>
              <w:rPr>
                <w:kern w:val="0"/>
                <w:sz w:val="22"/>
              </w:rPr>
              <w:t>тартовой скорости</w:t>
            </w:r>
          </w:p>
        </w:tc>
        <w:tc>
          <w:tcPr>
            <w:tcW w:w="1542" w:type="dxa"/>
          </w:tcPr>
          <w:p w14:paraId="4DB96D3F" w14:textId="77777777" w:rsidR="00164042" w:rsidRPr="009A51EE" w:rsidRDefault="00164042" w:rsidP="00FA57E3">
            <w:pPr>
              <w:jc w:val="center"/>
            </w:pPr>
            <w:r>
              <w:t>-</w:t>
            </w:r>
          </w:p>
        </w:tc>
        <w:tc>
          <w:tcPr>
            <w:tcW w:w="1563" w:type="dxa"/>
          </w:tcPr>
          <w:p w14:paraId="5DA0F46F" w14:textId="77777777" w:rsidR="00164042" w:rsidRPr="009A51EE" w:rsidRDefault="00164042" w:rsidP="00FA57E3">
            <w:pPr>
              <w:jc w:val="center"/>
            </w:pPr>
            <w:r>
              <w:t>2</w:t>
            </w:r>
          </w:p>
        </w:tc>
        <w:tc>
          <w:tcPr>
            <w:tcW w:w="1856" w:type="dxa"/>
          </w:tcPr>
          <w:p w14:paraId="02CE2B68" w14:textId="77777777" w:rsidR="00164042" w:rsidRPr="009A51EE" w:rsidRDefault="00164042" w:rsidP="00FA57E3">
            <w:pPr>
              <w:jc w:val="center"/>
            </w:pPr>
            <w:r>
              <w:t>2</w:t>
            </w:r>
          </w:p>
        </w:tc>
        <w:tc>
          <w:tcPr>
            <w:tcW w:w="1499" w:type="dxa"/>
          </w:tcPr>
          <w:p w14:paraId="3A63E988" w14:textId="77777777" w:rsidR="00164042" w:rsidRPr="009A51EE" w:rsidRDefault="00164042" w:rsidP="00FA57E3">
            <w:pPr>
              <w:jc w:val="center"/>
            </w:pPr>
          </w:p>
        </w:tc>
      </w:tr>
      <w:tr w:rsidR="00164042" w:rsidRPr="009A51EE" w14:paraId="67D737E9" w14:textId="77777777" w:rsidTr="00FA57E3">
        <w:tc>
          <w:tcPr>
            <w:tcW w:w="957" w:type="dxa"/>
          </w:tcPr>
          <w:p w14:paraId="56A9C1D6" w14:textId="77777777" w:rsidR="00164042" w:rsidRPr="009A51EE" w:rsidRDefault="00164042" w:rsidP="00FA57E3">
            <w:pPr>
              <w:jc w:val="center"/>
            </w:pPr>
            <w:r>
              <w:t>50</w:t>
            </w:r>
          </w:p>
        </w:tc>
        <w:tc>
          <w:tcPr>
            <w:tcW w:w="2330" w:type="dxa"/>
          </w:tcPr>
          <w:p w14:paraId="497E20A2" w14:textId="77777777" w:rsidR="00164042" w:rsidRPr="006219B4" w:rsidRDefault="00164042" w:rsidP="00FA57E3">
            <w:pPr>
              <w:rPr>
                <w:color w:val="0D0D0D"/>
                <w:szCs w:val="28"/>
              </w:rPr>
            </w:pPr>
            <w:r>
              <w:rPr>
                <w:color w:val="0D0D0D"/>
                <w:szCs w:val="28"/>
              </w:rPr>
              <w:t xml:space="preserve">Заключительное занятие </w:t>
            </w:r>
          </w:p>
        </w:tc>
        <w:tc>
          <w:tcPr>
            <w:tcW w:w="1542" w:type="dxa"/>
          </w:tcPr>
          <w:p w14:paraId="06B6C44A" w14:textId="77777777" w:rsidR="00164042" w:rsidRPr="009A51EE" w:rsidRDefault="00164042" w:rsidP="00FA57E3">
            <w:pPr>
              <w:jc w:val="center"/>
            </w:pPr>
            <w:r>
              <w:t>-</w:t>
            </w:r>
          </w:p>
        </w:tc>
        <w:tc>
          <w:tcPr>
            <w:tcW w:w="1563" w:type="dxa"/>
          </w:tcPr>
          <w:p w14:paraId="2C9511C4" w14:textId="77777777" w:rsidR="00164042" w:rsidRPr="009A51EE" w:rsidRDefault="00164042" w:rsidP="00FA57E3">
            <w:pPr>
              <w:jc w:val="center"/>
            </w:pPr>
            <w:r>
              <w:t>2</w:t>
            </w:r>
          </w:p>
        </w:tc>
        <w:tc>
          <w:tcPr>
            <w:tcW w:w="1856" w:type="dxa"/>
          </w:tcPr>
          <w:p w14:paraId="6DD75F99" w14:textId="77777777" w:rsidR="00164042" w:rsidRPr="009A51EE" w:rsidRDefault="00164042" w:rsidP="00FA57E3">
            <w:pPr>
              <w:jc w:val="center"/>
            </w:pPr>
            <w:r>
              <w:t>2</w:t>
            </w:r>
          </w:p>
        </w:tc>
        <w:tc>
          <w:tcPr>
            <w:tcW w:w="1499" w:type="dxa"/>
          </w:tcPr>
          <w:p w14:paraId="7A7B50C9" w14:textId="77777777" w:rsidR="00164042" w:rsidRPr="009A51EE" w:rsidRDefault="00164042" w:rsidP="00FA57E3">
            <w:pPr>
              <w:jc w:val="center"/>
            </w:pPr>
            <w:r>
              <w:t>Проверочное занятие</w:t>
            </w:r>
          </w:p>
        </w:tc>
      </w:tr>
      <w:tr w:rsidR="00164042" w:rsidRPr="009A51EE" w14:paraId="01D8BF78" w14:textId="77777777" w:rsidTr="00FA57E3">
        <w:tc>
          <w:tcPr>
            <w:tcW w:w="957" w:type="dxa"/>
          </w:tcPr>
          <w:p w14:paraId="4688E074" w14:textId="77777777" w:rsidR="00164042" w:rsidRPr="009A51EE" w:rsidRDefault="00164042" w:rsidP="00FA57E3">
            <w:pPr>
              <w:jc w:val="center"/>
            </w:pPr>
          </w:p>
        </w:tc>
        <w:tc>
          <w:tcPr>
            <w:tcW w:w="2330" w:type="dxa"/>
          </w:tcPr>
          <w:p w14:paraId="0C1790D2" w14:textId="77777777" w:rsidR="00164042" w:rsidRPr="00AD5CCE" w:rsidRDefault="00164042" w:rsidP="00FA57E3">
            <w:pPr>
              <w:rPr>
                <w:b/>
                <w:color w:val="0D0D0D"/>
                <w:szCs w:val="28"/>
              </w:rPr>
            </w:pPr>
            <w:r w:rsidRPr="00AD5CCE">
              <w:rPr>
                <w:b/>
                <w:color w:val="0D0D0D"/>
                <w:szCs w:val="28"/>
              </w:rPr>
              <w:t>Тренировочные занятия</w:t>
            </w:r>
          </w:p>
        </w:tc>
        <w:tc>
          <w:tcPr>
            <w:tcW w:w="1542" w:type="dxa"/>
          </w:tcPr>
          <w:p w14:paraId="7F1B711F" w14:textId="77777777" w:rsidR="00164042" w:rsidRPr="009A51EE" w:rsidRDefault="00164042" w:rsidP="00FA57E3">
            <w:pPr>
              <w:jc w:val="center"/>
              <w:rPr>
                <w:b/>
              </w:rPr>
            </w:pPr>
            <w:r>
              <w:rPr>
                <w:b/>
              </w:rPr>
              <w:t>2</w:t>
            </w:r>
          </w:p>
        </w:tc>
        <w:tc>
          <w:tcPr>
            <w:tcW w:w="1563" w:type="dxa"/>
          </w:tcPr>
          <w:p w14:paraId="5ACFB23D" w14:textId="77777777" w:rsidR="00164042" w:rsidRPr="009A51EE" w:rsidRDefault="00164042" w:rsidP="00FA57E3">
            <w:pPr>
              <w:jc w:val="center"/>
              <w:rPr>
                <w:b/>
              </w:rPr>
            </w:pPr>
            <w:r>
              <w:rPr>
                <w:b/>
              </w:rPr>
              <w:t>38</w:t>
            </w:r>
          </w:p>
        </w:tc>
        <w:tc>
          <w:tcPr>
            <w:tcW w:w="1856" w:type="dxa"/>
          </w:tcPr>
          <w:p w14:paraId="6CF5B14A" w14:textId="77777777" w:rsidR="00164042" w:rsidRPr="009A51EE" w:rsidRDefault="00164042" w:rsidP="00FA57E3">
            <w:pPr>
              <w:jc w:val="center"/>
              <w:rPr>
                <w:b/>
              </w:rPr>
            </w:pPr>
            <w:r>
              <w:rPr>
                <w:b/>
              </w:rPr>
              <w:t>40</w:t>
            </w:r>
          </w:p>
        </w:tc>
        <w:tc>
          <w:tcPr>
            <w:tcW w:w="1499" w:type="dxa"/>
          </w:tcPr>
          <w:p w14:paraId="289F49A3" w14:textId="77777777" w:rsidR="00164042" w:rsidRPr="009A51EE" w:rsidRDefault="00164042" w:rsidP="00FA57E3">
            <w:pPr>
              <w:jc w:val="center"/>
            </w:pPr>
            <w:r>
              <w:t>Соревнование</w:t>
            </w:r>
          </w:p>
        </w:tc>
      </w:tr>
      <w:tr w:rsidR="00164042" w:rsidRPr="009A51EE" w14:paraId="4EDCC1D9" w14:textId="77777777" w:rsidTr="00FA57E3">
        <w:tc>
          <w:tcPr>
            <w:tcW w:w="957" w:type="dxa"/>
          </w:tcPr>
          <w:p w14:paraId="73361C7B" w14:textId="77777777" w:rsidR="00164042" w:rsidRPr="009A51EE" w:rsidRDefault="00164042" w:rsidP="00FA57E3">
            <w:pPr>
              <w:jc w:val="center"/>
            </w:pPr>
            <w:r>
              <w:t>51</w:t>
            </w:r>
          </w:p>
        </w:tc>
        <w:tc>
          <w:tcPr>
            <w:tcW w:w="2330" w:type="dxa"/>
          </w:tcPr>
          <w:p w14:paraId="7DEF9C3C" w14:textId="77777777" w:rsidR="00164042" w:rsidRPr="006219B4" w:rsidRDefault="00164042" w:rsidP="00FA57E3">
            <w:pPr>
              <w:rPr>
                <w:color w:val="0D0D0D"/>
                <w:szCs w:val="28"/>
              </w:rPr>
            </w:pPr>
            <w:r w:rsidRPr="00AD5CCE">
              <w:rPr>
                <w:color w:val="0D0D0D"/>
                <w:sz w:val="22"/>
                <w:szCs w:val="28"/>
              </w:rPr>
              <w:t>Тренированный человек. Тренировка футболиста</w:t>
            </w:r>
          </w:p>
        </w:tc>
        <w:tc>
          <w:tcPr>
            <w:tcW w:w="1542" w:type="dxa"/>
          </w:tcPr>
          <w:p w14:paraId="6C499CCF" w14:textId="77777777" w:rsidR="00164042" w:rsidRPr="009A51EE" w:rsidRDefault="00164042" w:rsidP="00FA57E3">
            <w:pPr>
              <w:jc w:val="center"/>
            </w:pPr>
            <w:r>
              <w:t>1</w:t>
            </w:r>
          </w:p>
        </w:tc>
        <w:tc>
          <w:tcPr>
            <w:tcW w:w="1563" w:type="dxa"/>
          </w:tcPr>
          <w:p w14:paraId="5F11AA82" w14:textId="77777777" w:rsidR="00164042" w:rsidRPr="009A51EE" w:rsidRDefault="00164042" w:rsidP="00FA57E3">
            <w:pPr>
              <w:jc w:val="center"/>
            </w:pPr>
            <w:r>
              <w:t>1</w:t>
            </w:r>
          </w:p>
        </w:tc>
        <w:tc>
          <w:tcPr>
            <w:tcW w:w="1856" w:type="dxa"/>
          </w:tcPr>
          <w:p w14:paraId="43C71A10" w14:textId="77777777" w:rsidR="00164042" w:rsidRPr="009A51EE" w:rsidRDefault="00164042" w:rsidP="00FA57E3">
            <w:pPr>
              <w:jc w:val="center"/>
            </w:pPr>
            <w:r>
              <w:t>2</w:t>
            </w:r>
          </w:p>
        </w:tc>
        <w:tc>
          <w:tcPr>
            <w:tcW w:w="1499" w:type="dxa"/>
          </w:tcPr>
          <w:p w14:paraId="483FB3AD" w14:textId="77777777" w:rsidR="00164042" w:rsidRPr="009A51EE" w:rsidRDefault="00164042" w:rsidP="00FA57E3">
            <w:pPr>
              <w:jc w:val="center"/>
            </w:pPr>
            <w:r>
              <w:t>Опрос</w:t>
            </w:r>
          </w:p>
        </w:tc>
      </w:tr>
      <w:tr w:rsidR="00164042" w:rsidRPr="009A51EE" w14:paraId="29D9A2FF" w14:textId="77777777" w:rsidTr="00FA57E3">
        <w:tc>
          <w:tcPr>
            <w:tcW w:w="957" w:type="dxa"/>
          </w:tcPr>
          <w:p w14:paraId="06057F0C" w14:textId="77777777" w:rsidR="00164042" w:rsidRPr="009A51EE" w:rsidRDefault="00164042" w:rsidP="00FA57E3">
            <w:pPr>
              <w:jc w:val="center"/>
            </w:pPr>
            <w:r>
              <w:t>52</w:t>
            </w:r>
          </w:p>
        </w:tc>
        <w:tc>
          <w:tcPr>
            <w:tcW w:w="2330" w:type="dxa"/>
          </w:tcPr>
          <w:p w14:paraId="1BE7A157" w14:textId="77777777" w:rsidR="00164042" w:rsidRPr="006219B4" w:rsidRDefault="00164042" w:rsidP="00FA57E3">
            <w:pPr>
              <w:rPr>
                <w:color w:val="0D0D0D"/>
                <w:szCs w:val="28"/>
              </w:rPr>
            </w:pPr>
            <w:r>
              <w:rPr>
                <w:color w:val="0D0D0D"/>
                <w:szCs w:val="28"/>
              </w:rPr>
              <w:t>Тренировка ведения мяча</w:t>
            </w:r>
          </w:p>
        </w:tc>
        <w:tc>
          <w:tcPr>
            <w:tcW w:w="1542" w:type="dxa"/>
          </w:tcPr>
          <w:p w14:paraId="20254001" w14:textId="77777777" w:rsidR="00164042" w:rsidRPr="009A51EE" w:rsidRDefault="00164042" w:rsidP="00FA57E3">
            <w:pPr>
              <w:jc w:val="center"/>
            </w:pPr>
            <w:r>
              <w:t>-</w:t>
            </w:r>
          </w:p>
        </w:tc>
        <w:tc>
          <w:tcPr>
            <w:tcW w:w="1563" w:type="dxa"/>
          </w:tcPr>
          <w:p w14:paraId="50151F15" w14:textId="77777777" w:rsidR="00164042" w:rsidRPr="009A51EE" w:rsidRDefault="00164042" w:rsidP="00FA57E3">
            <w:pPr>
              <w:jc w:val="center"/>
            </w:pPr>
            <w:r>
              <w:t>2</w:t>
            </w:r>
          </w:p>
        </w:tc>
        <w:tc>
          <w:tcPr>
            <w:tcW w:w="1856" w:type="dxa"/>
          </w:tcPr>
          <w:p w14:paraId="555655B9" w14:textId="77777777" w:rsidR="00164042" w:rsidRPr="009A51EE" w:rsidRDefault="00164042" w:rsidP="00FA57E3">
            <w:pPr>
              <w:jc w:val="center"/>
            </w:pPr>
            <w:r>
              <w:t>2</w:t>
            </w:r>
          </w:p>
        </w:tc>
        <w:tc>
          <w:tcPr>
            <w:tcW w:w="1499" w:type="dxa"/>
          </w:tcPr>
          <w:p w14:paraId="6C238607" w14:textId="77777777" w:rsidR="00164042" w:rsidRPr="009A51EE" w:rsidRDefault="00164042" w:rsidP="00FA57E3">
            <w:pPr>
              <w:jc w:val="center"/>
            </w:pPr>
          </w:p>
        </w:tc>
      </w:tr>
      <w:tr w:rsidR="00164042" w:rsidRPr="009A51EE" w14:paraId="76FA1FF5" w14:textId="77777777" w:rsidTr="00FA57E3">
        <w:tc>
          <w:tcPr>
            <w:tcW w:w="957" w:type="dxa"/>
          </w:tcPr>
          <w:p w14:paraId="1D4ECC35" w14:textId="77777777" w:rsidR="00164042" w:rsidRPr="009A51EE" w:rsidRDefault="00164042" w:rsidP="00FA57E3">
            <w:pPr>
              <w:jc w:val="center"/>
            </w:pPr>
            <w:r>
              <w:t>53</w:t>
            </w:r>
          </w:p>
        </w:tc>
        <w:tc>
          <w:tcPr>
            <w:tcW w:w="2330" w:type="dxa"/>
          </w:tcPr>
          <w:p w14:paraId="72FCD03D" w14:textId="77777777" w:rsidR="00164042" w:rsidRPr="006219B4" w:rsidRDefault="00164042" w:rsidP="00FA57E3">
            <w:pPr>
              <w:rPr>
                <w:color w:val="0D0D0D"/>
                <w:szCs w:val="28"/>
              </w:rPr>
            </w:pPr>
            <w:r>
              <w:rPr>
                <w:color w:val="0D0D0D"/>
                <w:szCs w:val="28"/>
              </w:rPr>
              <w:t>Тренировка приёма и остановки мяча</w:t>
            </w:r>
          </w:p>
        </w:tc>
        <w:tc>
          <w:tcPr>
            <w:tcW w:w="1542" w:type="dxa"/>
          </w:tcPr>
          <w:p w14:paraId="67CD9CD5" w14:textId="77777777" w:rsidR="00164042" w:rsidRPr="009A51EE" w:rsidRDefault="00164042" w:rsidP="00FA57E3">
            <w:pPr>
              <w:jc w:val="center"/>
            </w:pPr>
            <w:r>
              <w:t>-</w:t>
            </w:r>
          </w:p>
        </w:tc>
        <w:tc>
          <w:tcPr>
            <w:tcW w:w="1563" w:type="dxa"/>
          </w:tcPr>
          <w:p w14:paraId="56068E24" w14:textId="77777777" w:rsidR="00164042" w:rsidRPr="009A51EE" w:rsidRDefault="00164042" w:rsidP="00FA57E3">
            <w:pPr>
              <w:jc w:val="center"/>
            </w:pPr>
            <w:r>
              <w:t>2</w:t>
            </w:r>
          </w:p>
        </w:tc>
        <w:tc>
          <w:tcPr>
            <w:tcW w:w="1856" w:type="dxa"/>
          </w:tcPr>
          <w:p w14:paraId="5487D118" w14:textId="77777777" w:rsidR="00164042" w:rsidRPr="009A51EE" w:rsidRDefault="00164042" w:rsidP="00FA57E3">
            <w:pPr>
              <w:jc w:val="center"/>
            </w:pPr>
            <w:r>
              <w:t>2</w:t>
            </w:r>
          </w:p>
        </w:tc>
        <w:tc>
          <w:tcPr>
            <w:tcW w:w="1499" w:type="dxa"/>
          </w:tcPr>
          <w:p w14:paraId="796D73A3" w14:textId="77777777" w:rsidR="00164042" w:rsidRPr="009A51EE" w:rsidRDefault="00164042" w:rsidP="00FA57E3">
            <w:pPr>
              <w:jc w:val="center"/>
            </w:pPr>
          </w:p>
        </w:tc>
      </w:tr>
      <w:tr w:rsidR="00164042" w:rsidRPr="009A51EE" w14:paraId="649CB1C2" w14:textId="77777777" w:rsidTr="00FA57E3">
        <w:tc>
          <w:tcPr>
            <w:tcW w:w="957" w:type="dxa"/>
          </w:tcPr>
          <w:p w14:paraId="74A901FF" w14:textId="77777777" w:rsidR="00164042" w:rsidRPr="009A51EE" w:rsidRDefault="00164042" w:rsidP="00FA57E3">
            <w:pPr>
              <w:jc w:val="center"/>
            </w:pPr>
            <w:r>
              <w:t>54</w:t>
            </w:r>
          </w:p>
        </w:tc>
        <w:tc>
          <w:tcPr>
            <w:tcW w:w="2330" w:type="dxa"/>
          </w:tcPr>
          <w:p w14:paraId="12BE878E" w14:textId="77777777" w:rsidR="00164042" w:rsidRPr="006219B4" w:rsidRDefault="00164042" w:rsidP="00FA57E3">
            <w:pPr>
              <w:rPr>
                <w:color w:val="0D0D0D"/>
                <w:szCs w:val="28"/>
              </w:rPr>
            </w:pPr>
            <w:r>
              <w:rPr>
                <w:color w:val="0D0D0D"/>
                <w:szCs w:val="28"/>
              </w:rPr>
              <w:t>Тренировка передачи мяча в паре</w:t>
            </w:r>
          </w:p>
        </w:tc>
        <w:tc>
          <w:tcPr>
            <w:tcW w:w="1542" w:type="dxa"/>
          </w:tcPr>
          <w:p w14:paraId="32630610" w14:textId="77777777" w:rsidR="00164042" w:rsidRPr="009A51EE" w:rsidRDefault="00164042" w:rsidP="00FA57E3">
            <w:pPr>
              <w:jc w:val="center"/>
            </w:pPr>
            <w:r>
              <w:t>-</w:t>
            </w:r>
          </w:p>
        </w:tc>
        <w:tc>
          <w:tcPr>
            <w:tcW w:w="1563" w:type="dxa"/>
          </w:tcPr>
          <w:p w14:paraId="1BEC657D" w14:textId="77777777" w:rsidR="00164042" w:rsidRPr="009A51EE" w:rsidRDefault="00164042" w:rsidP="00FA57E3">
            <w:pPr>
              <w:jc w:val="center"/>
            </w:pPr>
            <w:r>
              <w:t>2</w:t>
            </w:r>
          </w:p>
        </w:tc>
        <w:tc>
          <w:tcPr>
            <w:tcW w:w="1856" w:type="dxa"/>
          </w:tcPr>
          <w:p w14:paraId="56FE1F6F" w14:textId="77777777" w:rsidR="00164042" w:rsidRPr="009A51EE" w:rsidRDefault="00164042" w:rsidP="00FA57E3">
            <w:pPr>
              <w:jc w:val="center"/>
            </w:pPr>
            <w:r>
              <w:t>2</w:t>
            </w:r>
          </w:p>
        </w:tc>
        <w:tc>
          <w:tcPr>
            <w:tcW w:w="1499" w:type="dxa"/>
          </w:tcPr>
          <w:p w14:paraId="6E08D9E9" w14:textId="77777777" w:rsidR="00164042" w:rsidRPr="009A51EE" w:rsidRDefault="00164042" w:rsidP="00FA57E3">
            <w:pPr>
              <w:jc w:val="center"/>
            </w:pPr>
          </w:p>
        </w:tc>
      </w:tr>
      <w:tr w:rsidR="00164042" w:rsidRPr="009A51EE" w14:paraId="065DF419" w14:textId="77777777" w:rsidTr="00FA57E3">
        <w:tc>
          <w:tcPr>
            <w:tcW w:w="957" w:type="dxa"/>
          </w:tcPr>
          <w:p w14:paraId="6A5C51E4" w14:textId="77777777" w:rsidR="00164042" w:rsidRPr="009A51EE" w:rsidRDefault="00164042" w:rsidP="00FA57E3">
            <w:pPr>
              <w:jc w:val="center"/>
            </w:pPr>
            <w:r>
              <w:t>55</w:t>
            </w:r>
          </w:p>
        </w:tc>
        <w:tc>
          <w:tcPr>
            <w:tcW w:w="2330" w:type="dxa"/>
          </w:tcPr>
          <w:p w14:paraId="72BE7FAD" w14:textId="77777777" w:rsidR="00164042" w:rsidRPr="006219B4" w:rsidRDefault="00164042" w:rsidP="00FA57E3">
            <w:pPr>
              <w:rPr>
                <w:color w:val="0D0D0D"/>
                <w:szCs w:val="28"/>
              </w:rPr>
            </w:pPr>
            <w:r>
              <w:rPr>
                <w:color w:val="0D0D0D"/>
                <w:szCs w:val="28"/>
              </w:rPr>
              <w:t>Ведение мяча с передачей другому</w:t>
            </w:r>
          </w:p>
        </w:tc>
        <w:tc>
          <w:tcPr>
            <w:tcW w:w="1542" w:type="dxa"/>
          </w:tcPr>
          <w:p w14:paraId="1135069D" w14:textId="77777777" w:rsidR="00164042" w:rsidRPr="009A51EE" w:rsidRDefault="00164042" w:rsidP="00FA57E3">
            <w:pPr>
              <w:jc w:val="center"/>
            </w:pPr>
            <w:r>
              <w:t>-</w:t>
            </w:r>
          </w:p>
        </w:tc>
        <w:tc>
          <w:tcPr>
            <w:tcW w:w="1563" w:type="dxa"/>
          </w:tcPr>
          <w:p w14:paraId="3A4B64C4" w14:textId="77777777" w:rsidR="00164042" w:rsidRPr="009A51EE" w:rsidRDefault="00164042" w:rsidP="00FA57E3">
            <w:pPr>
              <w:jc w:val="center"/>
            </w:pPr>
            <w:r>
              <w:t>2</w:t>
            </w:r>
          </w:p>
        </w:tc>
        <w:tc>
          <w:tcPr>
            <w:tcW w:w="1856" w:type="dxa"/>
          </w:tcPr>
          <w:p w14:paraId="796581BA" w14:textId="77777777" w:rsidR="00164042" w:rsidRPr="009A51EE" w:rsidRDefault="00164042" w:rsidP="00FA57E3">
            <w:pPr>
              <w:jc w:val="center"/>
            </w:pPr>
            <w:r>
              <w:t>2</w:t>
            </w:r>
          </w:p>
        </w:tc>
        <w:tc>
          <w:tcPr>
            <w:tcW w:w="1499" w:type="dxa"/>
          </w:tcPr>
          <w:p w14:paraId="462EA432" w14:textId="77777777" w:rsidR="00164042" w:rsidRPr="009A51EE" w:rsidRDefault="00164042" w:rsidP="00FA57E3">
            <w:pPr>
              <w:jc w:val="center"/>
            </w:pPr>
          </w:p>
        </w:tc>
      </w:tr>
      <w:tr w:rsidR="00164042" w:rsidRPr="009A51EE" w14:paraId="2F95D7CC" w14:textId="77777777" w:rsidTr="00FA57E3">
        <w:tc>
          <w:tcPr>
            <w:tcW w:w="957" w:type="dxa"/>
          </w:tcPr>
          <w:p w14:paraId="5D6A2611" w14:textId="77777777" w:rsidR="00164042" w:rsidRPr="009A51EE" w:rsidRDefault="00164042" w:rsidP="00FA57E3">
            <w:pPr>
              <w:jc w:val="center"/>
            </w:pPr>
            <w:r>
              <w:t>56</w:t>
            </w:r>
          </w:p>
        </w:tc>
        <w:tc>
          <w:tcPr>
            <w:tcW w:w="2330" w:type="dxa"/>
          </w:tcPr>
          <w:p w14:paraId="4C4342DA" w14:textId="77777777" w:rsidR="00164042" w:rsidRPr="006219B4" w:rsidRDefault="00164042" w:rsidP="00FA57E3">
            <w:pPr>
              <w:rPr>
                <w:color w:val="0D0D0D"/>
                <w:szCs w:val="28"/>
              </w:rPr>
            </w:pPr>
            <w:r>
              <w:rPr>
                <w:color w:val="0D0D0D"/>
                <w:szCs w:val="28"/>
              </w:rPr>
              <w:t>Отработка передачи в парах левой и правой ногой</w:t>
            </w:r>
          </w:p>
        </w:tc>
        <w:tc>
          <w:tcPr>
            <w:tcW w:w="1542" w:type="dxa"/>
          </w:tcPr>
          <w:p w14:paraId="4B687585" w14:textId="77777777" w:rsidR="00164042" w:rsidRPr="009A51EE" w:rsidRDefault="00164042" w:rsidP="00FA57E3">
            <w:pPr>
              <w:jc w:val="center"/>
            </w:pPr>
            <w:r>
              <w:t>-</w:t>
            </w:r>
          </w:p>
        </w:tc>
        <w:tc>
          <w:tcPr>
            <w:tcW w:w="1563" w:type="dxa"/>
          </w:tcPr>
          <w:p w14:paraId="01713E5F" w14:textId="77777777" w:rsidR="00164042" w:rsidRPr="009A51EE" w:rsidRDefault="00164042" w:rsidP="00FA57E3">
            <w:pPr>
              <w:jc w:val="center"/>
            </w:pPr>
            <w:r>
              <w:t>2</w:t>
            </w:r>
          </w:p>
        </w:tc>
        <w:tc>
          <w:tcPr>
            <w:tcW w:w="1856" w:type="dxa"/>
          </w:tcPr>
          <w:p w14:paraId="707267D3" w14:textId="77777777" w:rsidR="00164042" w:rsidRPr="009A51EE" w:rsidRDefault="00164042" w:rsidP="00FA57E3">
            <w:pPr>
              <w:jc w:val="center"/>
            </w:pPr>
            <w:r>
              <w:t>2</w:t>
            </w:r>
          </w:p>
        </w:tc>
        <w:tc>
          <w:tcPr>
            <w:tcW w:w="1499" w:type="dxa"/>
          </w:tcPr>
          <w:p w14:paraId="7005F506" w14:textId="77777777" w:rsidR="00164042" w:rsidRPr="009A51EE" w:rsidRDefault="00164042" w:rsidP="00FA57E3">
            <w:pPr>
              <w:jc w:val="center"/>
            </w:pPr>
          </w:p>
        </w:tc>
      </w:tr>
      <w:tr w:rsidR="00164042" w:rsidRPr="009A51EE" w14:paraId="64FBA698" w14:textId="77777777" w:rsidTr="00FA57E3">
        <w:tc>
          <w:tcPr>
            <w:tcW w:w="957" w:type="dxa"/>
          </w:tcPr>
          <w:p w14:paraId="22848740" w14:textId="77777777" w:rsidR="00164042" w:rsidRPr="009A51EE" w:rsidRDefault="00164042" w:rsidP="00FA57E3">
            <w:pPr>
              <w:jc w:val="center"/>
            </w:pPr>
            <w:r>
              <w:t>57</w:t>
            </w:r>
          </w:p>
        </w:tc>
        <w:tc>
          <w:tcPr>
            <w:tcW w:w="2330" w:type="dxa"/>
          </w:tcPr>
          <w:p w14:paraId="5145696E" w14:textId="77777777" w:rsidR="00164042" w:rsidRPr="006219B4" w:rsidRDefault="00164042" w:rsidP="00FA57E3">
            <w:pPr>
              <w:rPr>
                <w:color w:val="0D0D0D"/>
                <w:szCs w:val="28"/>
              </w:rPr>
            </w:pPr>
            <w:r>
              <w:rPr>
                <w:color w:val="0D0D0D"/>
                <w:szCs w:val="28"/>
              </w:rPr>
              <w:t>Тренировка обманных действий</w:t>
            </w:r>
          </w:p>
        </w:tc>
        <w:tc>
          <w:tcPr>
            <w:tcW w:w="1542" w:type="dxa"/>
          </w:tcPr>
          <w:p w14:paraId="6EEA903A" w14:textId="77777777" w:rsidR="00164042" w:rsidRPr="009A51EE" w:rsidRDefault="00164042" w:rsidP="00FA57E3">
            <w:pPr>
              <w:jc w:val="center"/>
            </w:pPr>
            <w:r>
              <w:t>-</w:t>
            </w:r>
          </w:p>
        </w:tc>
        <w:tc>
          <w:tcPr>
            <w:tcW w:w="1563" w:type="dxa"/>
          </w:tcPr>
          <w:p w14:paraId="37ABF728" w14:textId="77777777" w:rsidR="00164042" w:rsidRPr="009A51EE" w:rsidRDefault="00164042" w:rsidP="00FA57E3">
            <w:pPr>
              <w:jc w:val="center"/>
            </w:pPr>
            <w:r>
              <w:t>2</w:t>
            </w:r>
          </w:p>
        </w:tc>
        <w:tc>
          <w:tcPr>
            <w:tcW w:w="1856" w:type="dxa"/>
          </w:tcPr>
          <w:p w14:paraId="5B359D8F" w14:textId="77777777" w:rsidR="00164042" w:rsidRPr="009A51EE" w:rsidRDefault="00164042" w:rsidP="00FA57E3">
            <w:pPr>
              <w:jc w:val="center"/>
            </w:pPr>
            <w:r>
              <w:t>2</w:t>
            </w:r>
          </w:p>
        </w:tc>
        <w:tc>
          <w:tcPr>
            <w:tcW w:w="1499" w:type="dxa"/>
          </w:tcPr>
          <w:p w14:paraId="32EA6399" w14:textId="77777777" w:rsidR="00164042" w:rsidRPr="009A51EE" w:rsidRDefault="00164042" w:rsidP="00FA57E3">
            <w:pPr>
              <w:jc w:val="center"/>
            </w:pPr>
          </w:p>
        </w:tc>
      </w:tr>
      <w:tr w:rsidR="00164042" w:rsidRPr="009A51EE" w14:paraId="16E152B9" w14:textId="77777777" w:rsidTr="00FA57E3">
        <w:tc>
          <w:tcPr>
            <w:tcW w:w="957" w:type="dxa"/>
          </w:tcPr>
          <w:p w14:paraId="2532F009" w14:textId="77777777" w:rsidR="00164042" w:rsidRPr="009A51EE" w:rsidRDefault="00164042" w:rsidP="00FA57E3">
            <w:pPr>
              <w:jc w:val="center"/>
            </w:pPr>
            <w:r>
              <w:t>58</w:t>
            </w:r>
          </w:p>
        </w:tc>
        <w:tc>
          <w:tcPr>
            <w:tcW w:w="2330" w:type="dxa"/>
          </w:tcPr>
          <w:p w14:paraId="2E2F4271" w14:textId="77777777" w:rsidR="00164042" w:rsidRPr="006219B4" w:rsidRDefault="00164042" w:rsidP="00FA57E3">
            <w:pPr>
              <w:rPr>
                <w:color w:val="0D0D0D"/>
                <w:szCs w:val="28"/>
              </w:rPr>
            </w:pPr>
            <w:r>
              <w:rPr>
                <w:color w:val="0D0D0D"/>
                <w:szCs w:val="28"/>
              </w:rPr>
              <w:t>Обводка с помощью обманных движений</w:t>
            </w:r>
          </w:p>
        </w:tc>
        <w:tc>
          <w:tcPr>
            <w:tcW w:w="1542" w:type="dxa"/>
          </w:tcPr>
          <w:p w14:paraId="6614B33A" w14:textId="77777777" w:rsidR="00164042" w:rsidRPr="009A51EE" w:rsidRDefault="00164042" w:rsidP="00FA57E3">
            <w:pPr>
              <w:jc w:val="center"/>
            </w:pPr>
            <w:r>
              <w:t>-</w:t>
            </w:r>
          </w:p>
        </w:tc>
        <w:tc>
          <w:tcPr>
            <w:tcW w:w="1563" w:type="dxa"/>
          </w:tcPr>
          <w:p w14:paraId="432CB187" w14:textId="77777777" w:rsidR="00164042" w:rsidRPr="009A51EE" w:rsidRDefault="00164042" w:rsidP="00FA57E3">
            <w:pPr>
              <w:jc w:val="center"/>
            </w:pPr>
            <w:r>
              <w:t>2</w:t>
            </w:r>
          </w:p>
        </w:tc>
        <w:tc>
          <w:tcPr>
            <w:tcW w:w="1856" w:type="dxa"/>
          </w:tcPr>
          <w:p w14:paraId="24A372BE" w14:textId="77777777" w:rsidR="00164042" w:rsidRPr="009A51EE" w:rsidRDefault="00164042" w:rsidP="00FA57E3">
            <w:pPr>
              <w:jc w:val="center"/>
            </w:pPr>
            <w:r>
              <w:t>2</w:t>
            </w:r>
          </w:p>
        </w:tc>
        <w:tc>
          <w:tcPr>
            <w:tcW w:w="1499" w:type="dxa"/>
          </w:tcPr>
          <w:p w14:paraId="2D75AFAD" w14:textId="77777777" w:rsidR="00164042" w:rsidRPr="009A51EE" w:rsidRDefault="00164042" w:rsidP="00FA57E3">
            <w:pPr>
              <w:jc w:val="center"/>
            </w:pPr>
          </w:p>
        </w:tc>
      </w:tr>
      <w:tr w:rsidR="00164042" w:rsidRPr="009A51EE" w14:paraId="0BB45733" w14:textId="77777777" w:rsidTr="00FA57E3">
        <w:tc>
          <w:tcPr>
            <w:tcW w:w="957" w:type="dxa"/>
          </w:tcPr>
          <w:p w14:paraId="5D2F32A3" w14:textId="77777777" w:rsidR="00164042" w:rsidRPr="009A51EE" w:rsidRDefault="00164042" w:rsidP="00FA57E3">
            <w:pPr>
              <w:jc w:val="center"/>
            </w:pPr>
            <w:r>
              <w:t>59</w:t>
            </w:r>
          </w:p>
        </w:tc>
        <w:tc>
          <w:tcPr>
            <w:tcW w:w="2330" w:type="dxa"/>
          </w:tcPr>
          <w:p w14:paraId="76B6703A" w14:textId="77777777" w:rsidR="00164042" w:rsidRPr="006219B4" w:rsidRDefault="00164042" w:rsidP="00FA57E3">
            <w:pPr>
              <w:rPr>
                <w:color w:val="0D0D0D"/>
                <w:szCs w:val="28"/>
              </w:rPr>
            </w:pPr>
            <w:r>
              <w:rPr>
                <w:color w:val="0D0D0D"/>
                <w:szCs w:val="28"/>
              </w:rPr>
              <w:t>Тренировка ударов по мячу ногой</w:t>
            </w:r>
          </w:p>
        </w:tc>
        <w:tc>
          <w:tcPr>
            <w:tcW w:w="1542" w:type="dxa"/>
          </w:tcPr>
          <w:p w14:paraId="4FFC592E" w14:textId="77777777" w:rsidR="00164042" w:rsidRPr="009A51EE" w:rsidRDefault="00164042" w:rsidP="00FA57E3">
            <w:pPr>
              <w:jc w:val="center"/>
            </w:pPr>
            <w:r>
              <w:t>-</w:t>
            </w:r>
          </w:p>
        </w:tc>
        <w:tc>
          <w:tcPr>
            <w:tcW w:w="1563" w:type="dxa"/>
          </w:tcPr>
          <w:p w14:paraId="1EF61A25" w14:textId="77777777" w:rsidR="00164042" w:rsidRPr="009A51EE" w:rsidRDefault="00164042" w:rsidP="00FA57E3">
            <w:pPr>
              <w:jc w:val="center"/>
            </w:pPr>
            <w:r>
              <w:t>2</w:t>
            </w:r>
          </w:p>
        </w:tc>
        <w:tc>
          <w:tcPr>
            <w:tcW w:w="1856" w:type="dxa"/>
          </w:tcPr>
          <w:p w14:paraId="6255CE83" w14:textId="77777777" w:rsidR="00164042" w:rsidRPr="009A51EE" w:rsidRDefault="00164042" w:rsidP="00FA57E3">
            <w:pPr>
              <w:jc w:val="center"/>
            </w:pPr>
            <w:r>
              <w:t>2</w:t>
            </w:r>
          </w:p>
        </w:tc>
        <w:tc>
          <w:tcPr>
            <w:tcW w:w="1499" w:type="dxa"/>
          </w:tcPr>
          <w:p w14:paraId="10E065F6" w14:textId="77777777" w:rsidR="00164042" w:rsidRPr="009A51EE" w:rsidRDefault="00164042" w:rsidP="00FA57E3">
            <w:pPr>
              <w:jc w:val="center"/>
            </w:pPr>
          </w:p>
        </w:tc>
      </w:tr>
      <w:tr w:rsidR="00164042" w:rsidRPr="009A51EE" w14:paraId="04819F15" w14:textId="77777777" w:rsidTr="00FA57E3">
        <w:tc>
          <w:tcPr>
            <w:tcW w:w="957" w:type="dxa"/>
          </w:tcPr>
          <w:p w14:paraId="20820849" w14:textId="77777777" w:rsidR="00164042" w:rsidRPr="009A51EE" w:rsidRDefault="00164042" w:rsidP="00FA57E3">
            <w:pPr>
              <w:jc w:val="center"/>
            </w:pPr>
            <w:r>
              <w:t>60</w:t>
            </w:r>
          </w:p>
        </w:tc>
        <w:tc>
          <w:tcPr>
            <w:tcW w:w="2330" w:type="dxa"/>
          </w:tcPr>
          <w:p w14:paraId="37849A4F" w14:textId="77777777" w:rsidR="00164042" w:rsidRPr="006219B4" w:rsidRDefault="00164042" w:rsidP="00FA57E3">
            <w:pPr>
              <w:rPr>
                <w:color w:val="0D0D0D"/>
                <w:szCs w:val="28"/>
              </w:rPr>
            </w:pPr>
            <w:r>
              <w:rPr>
                <w:color w:val="0D0D0D"/>
                <w:szCs w:val="28"/>
              </w:rPr>
              <w:t>Тренировка ударов по мячу головой</w:t>
            </w:r>
          </w:p>
        </w:tc>
        <w:tc>
          <w:tcPr>
            <w:tcW w:w="1542" w:type="dxa"/>
          </w:tcPr>
          <w:p w14:paraId="75208E9B" w14:textId="77777777" w:rsidR="00164042" w:rsidRPr="009A51EE" w:rsidRDefault="00164042" w:rsidP="00FA57E3">
            <w:pPr>
              <w:jc w:val="center"/>
            </w:pPr>
            <w:r>
              <w:t>-</w:t>
            </w:r>
          </w:p>
        </w:tc>
        <w:tc>
          <w:tcPr>
            <w:tcW w:w="1563" w:type="dxa"/>
          </w:tcPr>
          <w:p w14:paraId="7D0BBC34" w14:textId="77777777" w:rsidR="00164042" w:rsidRPr="009A51EE" w:rsidRDefault="00164042" w:rsidP="00FA57E3">
            <w:pPr>
              <w:jc w:val="center"/>
            </w:pPr>
            <w:r>
              <w:t>2</w:t>
            </w:r>
          </w:p>
        </w:tc>
        <w:tc>
          <w:tcPr>
            <w:tcW w:w="1856" w:type="dxa"/>
          </w:tcPr>
          <w:p w14:paraId="4640064F" w14:textId="77777777" w:rsidR="00164042" w:rsidRPr="009A51EE" w:rsidRDefault="00164042" w:rsidP="00FA57E3">
            <w:pPr>
              <w:jc w:val="center"/>
            </w:pPr>
            <w:r>
              <w:t>2</w:t>
            </w:r>
          </w:p>
        </w:tc>
        <w:tc>
          <w:tcPr>
            <w:tcW w:w="1499" w:type="dxa"/>
          </w:tcPr>
          <w:p w14:paraId="213EE270" w14:textId="77777777" w:rsidR="00164042" w:rsidRPr="009A51EE" w:rsidRDefault="00164042" w:rsidP="00FA57E3">
            <w:pPr>
              <w:jc w:val="center"/>
            </w:pPr>
          </w:p>
        </w:tc>
      </w:tr>
      <w:tr w:rsidR="00164042" w:rsidRPr="009A51EE" w14:paraId="45BEAA7B" w14:textId="77777777" w:rsidTr="00FA57E3">
        <w:tc>
          <w:tcPr>
            <w:tcW w:w="957" w:type="dxa"/>
          </w:tcPr>
          <w:p w14:paraId="7BC0AB89" w14:textId="77777777" w:rsidR="00164042" w:rsidRPr="009A51EE" w:rsidRDefault="00164042" w:rsidP="00FA57E3">
            <w:pPr>
              <w:jc w:val="center"/>
            </w:pPr>
            <w:r>
              <w:t>61</w:t>
            </w:r>
          </w:p>
        </w:tc>
        <w:tc>
          <w:tcPr>
            <w:tcW w:w="2330" w:type="dxa"/>
          </w:tcPr>
          <w:p w14:paraId="2981AED7" w14:textId="77777777" w:rsidR="00164042" w:rsidRPr="006219B4" w:rsidRDefault="00164042" w:rsidP="00FA57E3">
            <w:pPr>
              <w:rPr>
                <w:color w:val="0D0D0D"/>
                <w:szCs w:val="28"/>
              </w:rPr>
            </w:pPr>
            <w:r>
              <w:rPr>
                <w:color w:val="0D0D0D"/>
                <w:szCs w:val="28"/>
              </w:rPr>
              <w:t xml:space="preserve">Удары ногой по </w:t>
            </w:r>
            <w:proofErr w:type="spellStart"/>
            <w:r>
              <w:rPr>
                <w:color w:val="0D0D0D"/>
                <w:szCs w:val="28"/>
              </w:rPr>
              <w:t>неповижному</w:t>
            </w:r>
            <w:proofErr w:type="spellEnd"/>
            <w:r>
              <w:rPr>
                <w:color w:val="0D0D0D"/>
                <w:szCs w:val="28"/>
              </w:rPr>
              <w:t xml:space="preserve"> и катящему мячу</w:t>
            </w:r>
          </w:p>
        </w:tc>
        <w:tc>
          <w:tcPr>
            <w:tcW w:w="1542" w:type="dxa"/>
          </w:tcPr>
          <w:p w14:paraId="6F1D428C" w14:textId="77777777" w:rsidR="00164042" w:rsidRPr="009A51EE" w:rsidRDefault="00164042" w:rsidP="00FA57E3">
            <w:pPr>
              <w:jc w:val="center"/>
            </w:pPr>
            <w:r>
              <w:t>-</w:t>
            </w:r>
          </w:p>
        </w:tc>
        <w:tc>
          <w:tcPr>
            <w:tcW w:w="1563" w:type="dxa"/>
          </w:tcPr>
          <w:p w14:paraId="508EE9E6" w14:textId="77777777" w:rsidR="00164042" w:rsidRPr="009A51EE" w:rsidRDefault="00164042" w:rsidP="00FA57E3">
            <w:pPr>
              <w:jc w:val="center"/>
            </w:pPr>
            <w:r>
              <w:t>2</w:t>
            </w:r>
          </w:p>
        </w:tc>
        <w:tc>
          <w:tcPr>
            <w:tcW w:w="1856" w:type="dxa"/>
          </w:tcPr>
          <w:p w14:paraId="15AFEBE8" w14:textId="77777777" w:rsidR="00164042" w:rsidRPr="009A51EE" w:rsidRDefault="00164042" w:rsidP="00FA57E3">
            <w:pPr>
              <w:jc w:val="center"/>
            </w:pPr>
            <w:r>
              <w:t>2</w:t>
            </w:r>
          </w:p>
        </w:tc>
        <w:tc>
          <w:tcPr>
            <w:tcW w:w="1499" w:type="dxa"/>
          </w:tcPr>
          <w:p w14:paraId="18F9E479" w14:textId="77777777" w:rsidR="00164042" w:rsidRPr="009A51EE" w:rsidRDefault="00164042" w:rsidP="00FA57E3">
            <w:pPr>
              <w:jc w:val="center"/>
            </w:pPr>
            <w:r>
              <w:t xml:space="preserve">Зачет </w:t>
            </w:r>
          </w:p>
        </w:tc>
      </w:tr>
      <w:tr w:rsidR="00164042" w:rsidRPr="009A51EE" w14:paraId="08D72996" w14:textId="77777777" w:rsidTr="00FA57E3">
        <w:tc>
          <w:tcPr>
            <w:tcW w:w="957" w:type="dxa"/>
          </w:tcPr>
          <w:p w14:paraId="3E9F1730" w14:textId="77777777" w:rsidR="00164042" w:rsidRPr="009A51EE" w:rsidRDefault="00164042" w:rsidP="00FA57E3">
            <w:pPr>
              <w:jc w:val="center"/>
            </w:pPr>
            <w:r>
              <w:t>62</w:t>
            </w:r>
          </w:p>
        </w:tc>
        <w:tc>
          <w:tcPr>
            <w:tcW w:w="2330" w:type="dxa"/>
          </w:tcPr>
          <w:p w14:paraId="7849527E" w14:textId="77777777" w:rsidR="00164042" w:rsidRPr="006219B4" w:rsidRDefault="00164042" w:rsidP="00FA57E3">
            <w:pPr>
              <w:rPr>
                <w:color w:val="0D0D0D"/>
                <w:szCs w:val="28"/>
              </w:rPr>
            </w:pPr>
            <w:r>
              <w:rPr>
                <w:color w:val="0D0D0D"/>
                <w:szCs w:val="28"/>
              </w:rPr>
              <w:t>Учебная двухсторонняя игра</w:t>
            </w:r>
          </w:p>
        </w:tc>
        <w:tc>
          <w:tcPr>
            <w:tcW w:w="1542" w:type="dxa"/>
          </w:tcPr>
          <w:p w14:paraId="2FEEA59C" w14:textId="77777777" w:rsidR="00164042" w:rsidRPr="009A51EE" w:rsidRDefault="00164042" w:rsidP="00FA57E3">
            <w:pPr>
              <w:jc w:val="center"/>
            </w:pPr>
            <w:r>
              <w:t>-</w:t>
            </w:r>
          </w:p>
        </w:tc>
        <w:tc>
          <w:tcPr>
            <w:tcW w:w="1563" w:type="dxa"/>
          </w:tcPr>
          <w:p w14:paraId="715412A2" w14:textId="77777777" w:rsidR="00164042" w:rsidRPr="009A51EE" w:rsidRDefault="00164042" w:rsidP="00FA57E3">
            <w:pPr>
              <w:jc w:val="center"/>
            </w:pPr>
            <w:r>
              <w:t>2</w:t>
            </w:r>
          </w:p>
        </w:tc>
        <w:tc>
          <w:tcPr>
            <w:tcW w:w="1856" w:type="dxa"/>
          </w:tcPr>
          <w:p w14:paraId="415BBD33" w14:textId="77777777" w:rsidR="00164042" w:rsidRPr="009A51EE" w:rsidRDefault="00164042" w:rsidP="00FA57E3">
            <w:pPr>
              <w:jc w:val="center"/>
            </w:pPr>
            <w:r>
              <w:t>2</w:t>
            </w:r>
          </w:p>
        </w:tc>
        <w:tc>
          <w:tcPr>
            <w:tcW w:w="1499" w:type="dxa"/>
          </w:tcPr>
          <w:p w14:paraId="77761A2D" w14:textId="77777777" w:rsidR="00164042" w:rsidRPr="009A51EE" w:rsidRDefault="00164042" w:rsidP="00FA57E3">
            <w:pPr>
              <w:jc w:val="center"/>
            </w:pPr>
          </w:p>
        </w:tc>
      </w:tr>
      <w:tr w:rsidR="00164042" w:rsidRPr="009A51EE" w14:paraId="088A5A70" w14:textId="77777777" w:rsidTr="00FA57E3">
        <w:tc>
          <w:tcPr>
            <w:tcW w:w="957" w:type="dxa"/>
          </w:tcPr>
          <w:p w14:paraId="41630F12" w14:textId="77777777" w:rsidR="00164042" w:rsidRPr="009A51EE" w:rsidRDefault="00164042" w:rsidP="00FA57E3">
            <w:pPr>
              <w:jc w:val="center"/>
            </w:pPr>
            <w:r>
              <w:t>63</w:t>
            </w:r>
          </w:p>
        </w:tc>
        <w:tc>
          <w:tcPr>
            <w:tcW w:w="2330" w:type="dxa"/>
          </w:tcPr>
          <w:p w14:paraId="10460C7E" w14:textId="77777777" w:rsidR="00164042" w:rsidRPr="006219B4" w:rsidRDefault="00164042" w:rsidP="00FA57E3">
            <w:pPr>
              <w:rPr>
                <w:color w:val="0D0D0D"/>
                <w:szCs w:val="28"/>
              </w:rPr>
            </w:pPr>
            <w:r>
              <w:rPr>
                <w:color w:val="0D0D0D"/>
                <w:szCs w:val="28"/>
              </w:rPr>
              <w:t xml:space="preserve">Учебная </w:t>
            </w:r>
            <w:r>
              <w:rPr>
                <w:color w:val="0D0D0D"/>
                <w:szCs w:val="28"/>
              </w:rPr>
              <w:lastRenderedPageBreak/>
              <w:t>двухсторонняя игра</w:t>
            </w:r>
          </w:p>
        </w:tc>
        <w:tc>
          <w:tcPr>
            <w:tcW w:w="1542" w:type="dxa"/>
          </w:tcPr>
          <w:p w14:paraId="6A5A0747" w14:textId="77777777" w:rsidR="00164042" w:rsidRPr="009A51EE" w:rsidRDefault="00164042" w:rsidP="00FA57E3">
            <w:pPr>
              <w:jc w:val="center"/>
            </w:pPr>
            <w:r>
              <w:lastRenderedPageBreak/>
              <w:t>-</w:t>
            </w:r>
          </w:p>
        </w:tc>
        <w:tc>
          <w:tcPr>
            <w:tcW w:w="1563" w:type="dxa"/>
          </w:tcPr>
          <w:p w14:paraId="1AD60FE7" w14:textId="77777777" w:rsidR="00164042" w:rsidRPr="009A51EE" w:rsidRDefault="00164042" w:rsidP="00FA57E3">
            <w:pPr>
              <w:jc w:val="center"/>
            </w:pPr>
            <w:r>
              <w:t>2</w:t>
            </w:r>
          </w:p>
        </w:tc>
        <w:tc>
          <w:tcPr>
            <w:tcW w:w="1856" w:type="dxa"/>
          </w:tcPr>
          <w:p w14:paraId="212CD3FB" w14:textId="77777777" w:rsidR="00164042" w:rsidRPr="009A51EE" w:rsidRDefault="00164042" w:rsidP="00FA57E3">
            <w:pPr>
              <w:jc w:val="center"/>
            </w:pPr>
            <w:r>
              <w:t>2</w:t>
            </w:r>
          </w:p>
        </w:tc>
        <w:tc>
          <w:tcPr>
            <w:tcW w:w="1499" w:type="dxa"/>
          </w:tcPr>
          <w:p w14:paraId="4FCD0D76" w14:textId="77777777" w:rsidR="00164042" w:rsidRPr="009A51EE" w:rsidRDefault="00164042" w:rsidP="00FA57E3">
            <w:pPr>
              <w:jc w:val="center"/>
            </w:pPr>
          </w:p>
        </w:tc>
      </w:tr>
      <w:tr w:rsidR="00164042" w:rsidRPr="009A51EE" w14:paraId="514354E0" w14:textId="77777777" w:rsidTr="00FA57E3">
        <w:tc>
          <w:tcPr>
            <w:tcW w:w="957" w:type="dxa"/>
          </w:tcPr>
          <w:p w14:paraId="3EBC23C0" w14:textId="77777777" w:rsidR="00164042" w:rsidRPr="009A51EE" w:rsidRDefault="00164042" w:rsidP="00FA57E3">
            <w:pPr>
              <w:jc w:val="center"/>
            </w:pPr>
            <w:r>
              <w:lastRenderedPageBreak/>
              <w:t>64</w:t>
            </w:r>
          </w:p>
        </w:tc>
        <w:tc>
          <w:tcPr>
            <w:tcW w:w="2330" w:type="dxa"/>
          </w:tcPr>
          <w:p w14:paraId="52B444E8" w14:textId="77777777" w:rsidR="00164042" w:rsidRPr="006219B4" w:rsidRDefault="00164042" w:rsidP="00FA57E3">
            <w:pPr>
              <w:rPr>
                <w:color w:val="0D0D0D"/>
                <w:szCs w:val="28"/>
              </w:rPr>
            </w:pPr>
            <w:r>
              <w:rPr>
                <w:color w:val="0D0D0D"/>
                <w:szCs w:val="28"/>
              </w:rPr>
              <w:t>Тренировка на развитие игрового мышления</w:t>
            </w:r>
          </w:p>
        </w:tc>
        <w:tc>
          <w:tcPr>
            <w:tcW w:w="1542" w:type="dxa"/>
          </w:tcPr>
          <w:p w14:paraId="68C44F0C" w14:textId="77777777" w:rsidR="00164042" w:rsidRPr="009A51EE" w:rsidRDefault="00164042" w:rsidP="00FA57E3">
            <w:pPr>
              <w:jc w:val="center"/>
            </w:pPr>
            <w:r>
              <w:t>1</w:t>
            </w:r>
          </w:p>
        </w:tc>
        <w:tc>
          <w:tcPr>
            <w:tcW w:w="1563" w:type="dxa"/>
          </w:tcPr>
          <w:p w14:paraId="4E19663C" w14:textId="77777777" w:rsidR="00164042" w:rsidRPr="009A51EE" w:rsidRDefault="00164042" w:rsidP="00FA57E3">
            <w:pPr>
              <w:jc w:val="center"/>
            </w:pPr>
            <w:r>
              <w:t>1</w:t>
            </w:r>
          </w:p>
        </w:tc>
        <w:tc>
          <w:tcPr>
            <w:tcW w:w="1856" w:type="dxa"/>
          </w:tcPr>
          <w:p w14:paraId="3F73F4B2" w14:textId="77777777" w:rsidR="00164042" w:rsidRPr="009A51EE" w:rsidRDefault="00164042" w:rsidP="00FA57E3">
            <w:pPr>
              <w:jc w:val="center"/>
            </w:pPr>
            <w:r>
              <w:t>2</w:t>
            </w:r>
          </w:p>
        </w:tc>
        <w:tc>
          <w:tcPr>
            <w:tcW w:w="1499" w:type="dxa"/>
          </w:tcPr>
          <w:p w14:paraId="5E7F35E4" w14:textId="77777777" w:rsidR="00164042" w:rsidRPr="009A51EE" w:rsidRDefault="00164042" w:rsidP="00FA57E3">
            <w:pPr>
              <w:jc w:val="center"/>
            </w:pPr>
          </w:p>
        </w:tc>
      </w:tr>
      <w:tr w:rsidR="00164042" w:rsidRPr="009A51EE" w14:paraId="04E2C8D4" w14:textId="77777777" w:rsidTr="00FA57E3">
        <w:tc>
          <w:tcPr>
            <w:tcW w:w="957" w:type="dxa"/>
          </w:tcPr>
          <w:p w14:paraId="1F1C088B" w14:textId="77777777" w:rsidR="00164042" w:rsidRPr="009A51EE" w:rsidRDefault="00164042" w:rsidP="00FA57E3">
            <w:pPr>
              <w:jc w:val="center"/>
            </w:pPr>
            <w:r>
              <w:t>65</w:t>
            </w:r>
          </w:p>
        </w:tc>
        <w:tc>
          <w:tcPr>
            <w:tcW w:w="2330" w:type="dxa"/>
          </w:tcPr>
          <w:p w14:paraId="118076F1" w14:textId="77777777" w:rsidR="00164042" w:rsidRPr="006219B4" w:rsidRDefault="00164042" w:rsidP="00FA57E3">
            <w:pPr>
              <w:rPr>
                <w:color w:val="0D0D0D"/>
                <w:szCs w:val="28"/>
              </w:rPr>
            </w:pPr>
            <w:r>
              <w:rPr>
                <w:color w:val="0D0D0D"/>
                <w:szCs w:val="28"/>
              </w:rPr>
              <w:t>Чеканка мяча через стойку</w:t>
            </w:r>
          </w:p>
        </w:tc>
        <w:tc>
          <w:tcPr>
            <w:tcW w:w="1542" w:type="dxa"/>
          </w:tcPr>
          <w:p w14:paraId="085FC91B" w14:textId="77777777" w:rsidR="00164042" w:rsidRPr="009A51EE" w:rsidRDefault="00164042" w:rsidP="00FA57E3">
            <w:pPr>
              <w:jc w:val="center"/>
            </w:pPr>
            <w:r>
              <w:t>-</w:t>
            </w:r>
          </w:p>
        </w:tc>
        <w:tc>
          <w:tcPr>
            <w:tcW w:w="1563" w:type="dxa"/>
          </w:tcPr>
          <w:p w14:paraId="5DB2C435" w14:textId="77777777" w:rsidR="00164042" w:rsidRPr="009A51EE" w:rsidRDefault="00164042" w:rsidP="00FA57E3">
            <w:pPr>
              <w:jc w:val="center"/>
            </w:pPr>
            <w:r>
              <w:t>2</w:t>
            </w:r>
          </w:p>
        </w:tc>
        <w:tc>
          <w:tcPr>
            <w:tcW w:w="1856" w:type="dxa"/>
          </w:tcPr>
          <w:p w14:paraId="2E1E1652" w14:textId="77777777" w:rsidR="00164042" w:rsidRPr="009A51EE" w:rsidRDefault="00164042" w:rsidP="00FA57E3">
            <w:pPr>
              <w:jc w:val="center"/>
            </w:pPr>
            <w:r>
              <w:t>2</w:t>
            </w:r>
          </w:p>
        </w:tc>
        <w:tc>
          <w:tcPr>
            <w:tcW w:w="1499" w:type="dxa"/>
          </w:tcPr>
          <w:p w14:paraId="534B254C" w14:textId="77777777" w:rsidR="00164042" w:rsidRPr="009A51EE" w:rsidRDefault="00164042" w:rsidP="00FA57E3">
            <w:pPr>
              <w:jc w:val="center"/>
            </w:pPr>
          </w:p>
        </w:tc>
      </w:tr>
      <w:tr w:rsidR="00164042" w:rsidRPr="009A51EE" w14:paraId="0E6BBEC6" w14:textId="77777777" w:rsidTr="00FA57E3">
        <w:tc>
          <w:tcPr>
            <w:tcW w:w="957" w:type="dxa"/>
          </w:tcPr>
          <w:p w14:paraId="0B3F15EE" w14:textId="77777777" w:rsidR="00164042" w:rsidRPr="009A51EE" w:rsidRDefault="00164042" w:rsidP="00FA57E3">
            <w:pPr>
              <w:jc w:val="center"/>
            </w:pPr>
            <w:r>
              <w:t>66</w:t>
            </w:r>
          </w:p>
        </w:tc>
        <w:tc>
          <w:tcPr>
            <w:tcW w:w="2330" w:type="dxa"/>
          </w:tcPr>
          <w:p w14:paraId="0E3905AF" w14:textId="77777777" w:rsidR="00164042" w:rsidRPr="006219B4" w:rsidRDefault="00164042" w:rsidP="00FA57E3">
            <w:pPr>
              <w:rPr>
                <w:color w:val="0D0D0D"/>
                <w:szCs w:val="28"/>
              </w:rPr>
            </w:pPr>
            <w:r>
              <w:rPr>
                <w:color w:val="0D0D0D"/>
                <w:szCs w:val="28"/>
              </w:rPr>
              <w:t>Ведение мяча руками вратаря</w:t>
            </w:r>
          </w:p>
        </w:tc>
        <w:tc>
          <w:tcPr>
            <w:tcW w:w="1542" w:type="dxa"/>
          </w:tcPr>
          <w:p w14:paraId="3C9BC338" w14:textId="77777777" w:rsidR="00164042" w:rsidRPr="009A51EE" w:rsidRDefault="00164042" w:rsidP="00FA57E3">
            <w:pPr>
              <w:jc w:val="center"/>
            </w:pPr>
            <w:r>
              <w:t>-</w:t>
            </w:r>
          </w:p>
        </w:tc>
        <w:tc>
          <w:tcPr>
            <w:tcW w:w="1563" w:type="dxa"/>
          </w:tcPr>
          <w:p w14:paraId="3E9D2179" w14:textId="77777777" w:rsidR="00164042" w:rsidRPr="009A51EE" w:rsidRDefault="00164042" w:rsidP="00FA57E3">
            <w:pPr>
              <w:jc w:val="center"/>
            </w:pPr>
            <w:r>
              <w:t>2</w:t>
            </w:r>
          </w:p>
        </w:tc>
        <w:tc>
          <w:tcPr>
            <w:tcW w:w="1856" w:type="dxa"/>
          </w:tcPr>
          <w:p w14:paraId="2D19E88A" w14:textId="77777777" w:rsidR="00164042" w:rsidRPr="009A51EE" w:rsidRDefault="00164042" w:rsidP="00FA57E3">
            <w:pPr>
              <w:jc w:val="center"/>
            </w:pPr>
            <w:r>
              <w:t>2</w:t>
            </w:r>
          </w:p>
        </w:tc>
        <w:tc>
          <w:tcPr>
            <w:tcW w:w="1499" w:type="dxa"/>
          </w:tcPr>
          <w:p w14:paraId="55FAB7D8" w14:textId="77777777" w:rsidR="00164042" w:rsidRPr="009A51EE" w:rsidRDefault="00164042" w:rsidP="00FA57E3">
            <w:pPr>
              <w:jc w:val="center"/>
            </w:pPr>
          </w:p>
        </w:tc>
      </w:tr>
      <w:tr w:rsidR="00164042" w:rsidRPr="009A51EE" w14:paraId="6FF99D1F" w14:textId="77777777" w:rsidTr="00FA57E3">
        <w:tc>
          <w:tcPr>
            <w:tcW w:w="957" w:type="dxa"/>
          </w:tcPr>
          <w:p w14:paraId="56827B95" w14:textId="77777777" w:rsidR="00164042" w:rsidRPr="009A51EE" w:rsidRDefault="00164042" w:rsidP="00FA57E3">
            <w:pPr>
              <w:jc w:val="center"/>
            </w:pPr>
            <w:r>
              <w:t>67</w:t>
            </w:r>
          </w:p>
        </w:tc>
        <w:tc>
          <w:tcPr>
            <w:tcW w:w="2330" w:type="dxa"/>
          </w:tcPr>
          <w:p w14:paraId="66CBF22C" w14:textId="77777777" w:rsidR="00164042" w:rsidRPr="006219B4" w:rsidRDefault="00164042" w:rsidP="00FA57E3">
            <w:pPr>
              <w:rPr>
                <w:color w:val="0D0D0D"/>
                <w:szCs w:val="28"/>
              </w:rPr>
            </w:pPr>
            <w:r>
              <w:rPr>
                <w:color w:val="0D0D0D"/>
                <w:szCs w:val="28"/>
              </w:rPr>
              <w:t>Удары по воротам из различных комбинаций</w:t>
            </w:r>
          </w:p>
        </w:tc>
        <w:tc>
          <w:tcPr>
            <w:tcW w:w="1542" w:type="dxa"/>
          </w:tcPr>
          <w:p w14:paraId="3916632B" w14:textId="77777777" w:rsidR="00164042" w:rsidRPr="009A51EE" w:rsidRDefault="00164042" w:rsidP="00FA57E3">
            <w:pPr>
              <w:jc w:val="center"/>
            </w:pPr>
            <w:r>
              <w:t>-</w:t>
            </w:r>
          </w:p>
        </w:tc>
        <w:tc>
          <w:tcPr>
            <w:tcW w:w="1563" w:type="dxa"/>
          </w:tcPr>
          <w:p w14:paraId="2AE732A7" w14:textId="77777777" w:rsidR="00164042" w:rsidRPr="009A51EE" w:rsidRDefault="00164042" w:rsidP="00FA57E3">
            <w:pPr>
              <w:jc w:val="center"/>
            </w:pPr>
            <w:r>
              <w:t>2</w:t>
            </w:r>
          </w:p>
        </w:tc>
        <w:tc>
          <w:tcPr>
            <w:tcW w:w="1856" w:type="dxa"/>
          </w:tcPr>
          <w:p w14:paraId="028EF5D5" w14:textId="77777777" w:rsidR="00164042" w:rsidRPr="009A51EE" w:rsidRDefault="00164042" w:rsidP="00FA57E3">
            <w:pPr>
              <w:jc w:val="center"/>
            </w:pPr>
            <w:r>
              <w:t>2</w:t>
            </w:r>
          </w:p>
        </w:tc>
        <w:tc>
          <w:tcPr>
            <w:tcW w:w="1499" w:type="dxa"/>
          </w:tcPr>
          <w:p w14:paraId="41799298" w14:textId="77777777" w:rsidR="00164042" w:rsidRPr="009A51EE" w:rsidRDefault="00164042" w:rsidP="00FA57E3">
            <w:pPr>
              <w:jc w:val="center"/>
            </w:pPr>
          </w:p>
        </w:tc>
      </w:tr>
      <w:tr w:rsidR="00164042" w:rsidRPr="009A51EE" w14:paraId="5C99E543" w14:textId="77777777" w:rsidTr="00FA57E3">
        <w:tc>
          <w:tcPr>
            <w:tcW w:w="957" w:type="dxa"/>
          </w:tcPr>
          <w:p w14:paraId="560D9F2D" w14:textId="77777777" w:rsidR="00164042" w:rsidRPr="009A51EE" w:rsidRDefault="00164042" w:rsidP="00FA57E3">
            <w:pPr>
              <w:jc w:val="center"/>
            </w:pPr>
            <w:r>
              <w:t>68</w:t>
            </w:r>
          </w:p>
        </w:tc>
        <w:tc>
          <w:tcPr>
            <w:tcW w:w="2330" w:type="dxa"/>
          </w:tcPr>
          <w:p w14:paraId="63A0775C" w14:textId="77777777" w:rsidR="00164042" w:rsidRPr="006219B4" w:rsidRDefault="00164042" w:rsidP="00FA57E3">
            <w:pPr>
              <w:rPr>
                <w:color w:val="0D0D0D"/>
                <w:szCs w:val="28"/>
              </w:rPr>
            </w:pPr>
            <w:r>
              <w:rPr>
                <w:color w:val="0D0D0D"/>
                <w:szCs w:val="28"/>
              </w:rPr>
              <w:t>Угловые удары</w:t>
            </w:r>
          </w:p>
        </w:tc>
        <w:tc>
          <w:tcPr>
            <w:tcW w:w="1542" w:type="dxa"/>
          </w:tcPr>
          <w:p w14:paraId="1E0FE17C" w14:textId="77777777" w:rsidR="00164042" w:rsidRPr="009A51EE" w:rsidRDefault="00164042" w:rsidP="00FA57E3">
            <w:pPr>
              <w:jc w:val="center"/>
            </w:pPr>
            <w:r>
              <w:t>-</w:t>
            </w:r>
          </w:p>
        </w:tc>
        <w:tc>
          <w:tcPr>
            <w:tcW w:w="1563" w:type="dxa"/>
          </w:tcPr>
          <w:p w14:paraId="624A1C73" w14:textId="77777777" w:rsidR="00164042" w:rsidRPr="009A51EE" w:rsidRDefault="00164042" w:rsidP="00FA57E3">
            <w:pPr>
              <w:jc w:val="center"/>
            </w:pPr>
            <w:r>
              <w:t>2</w:t>
            </w:r>
          </w:p>
        </w:tc>
        <w:tc>
          <w:tcPr>
            <w:tcW w:w="1856" w:type="dxa"/>
          </w:tcPr>
          <w:p w14:paraId="50324FC7" w14:textId="77777777" w:rsidR="00164042" w:rsidRPr="009A51EE" w:rsidRDefault="00164042" w:rsidP="00FA57E3">
            <w:pPr>
              <w:jc w:val="center"/>
            </w:pPr>
            <w:r>
              <w:t>2</w:t>
            </w:r>
          </w:p>
        </w:tc>
        <w:tc>
          <w:tcPr>
            <w:tcW w:w="1499" w:type="dxa"/>
          </w:tcPr>
          <w:p w14:paraId="352B63A1" w14:textId="77777777" w:rsidR="00164042" w:rsidRPr="009A51EE" w:rsidRDefault="00164042" w:rsidP="00FA57E3">
            <w:pPr>
              <w:jc w:val="center"/>
            </w:pPr>
          </w:p>
        </w:tc>
      </w:tr>
      <w:tr w:rsidR="00164042" w:rsidRPr="009A51EE" w14:paraId="5D2E24AD" w14:textId="77777777" w:rsidTr="00FA57E3">
        <w:tc>
          <w:tcPr>
            <w:tcW w:w="957" w:type="dxa"/>
          </w:tcPr>
          <w:p w14:paraId="16FD2A03" w14:textId="77777777" w:rsidR="00164042" w:rsidRPr="009A51EE" w:rsidRDefault="00164042" w:rsidP="00FA57E3">
            <w:pPr>
              <w:jc w:val="center"/>
            </w:pPr>
            <w:r>
              <w:t>69</w:t>
            </w:r>
          </w:p>
        </w:tc>
        <w:tc>
          <w:tcPr>
            <w:tcW w:w="2330" w:type="dxa"/>
          </w:tcPr>
          <w:p w14:paraId="0941736F" w14:textId="77777777" w:rsidR="00164042" w:rsidRPr="006219B4" w:rsidRDefault="00164042" w:rsidP="00FA57E3">
            <w:pPr>
              <w:rPr>
                <w:color w:val="0D0D0D"/>
                <w:szCs w:val="28"/>
              </w:rPr>
            </w:pPr>
            <w:r>
              <w:rPr>
                <w:color w:val="0D0D0D"/>
                <w:szCs w:val="28"/>
              </w:rPr>
              <w:t>Ведение мяча после аута</w:t>
            </w:r>
          </w:p>
        </w:tc>
        <w:tc>
          <w:tcPr>
            <w:tcW w:w="1542" w:type="dxa"/>
          </w:tcPr>
          <w:p w14:paraId="2EF62199" w14:textId="77777777" w:rsidR="00164042" w:rsidRPr="009A51EE" w:rsidRDefault="00164042" w:rsidP="00FA57E3">
            <w:pPr>
              <w:jc w:val="center"/>
            </w:pPr>
            <w:r>
              <w:t>-</w:t>
            </w:r>
          </w:p>
        </w:tc>
        <w:tc>
          <w:tcPr>
            <w:tcW w:w="1563" w:type="dxa"/>
          </w:tcPr>
          <w:p w14:paraId="3373ADDE" w14:textId="77777777" w:rsidR="00164042" w:rsidRPr="009A51EE" w:rsidRDefault="00164042" w:rsidP="00FA57E3">
            <w:pPr>
              <w:jc w:val="center"/>
            </w:pPr>
            <w:r>
              <w:t>2</w:t>
            </w:r>
          </w:p>
        </w:tc>
        <w:tc>
          <w:tcPr>
            <w:tcW w:w="1856" w:type="dxa"/>
          </w:tcPr>
          <w:p w14:paraId="77E1FBD5" w14:textId="77777777" w:rsidR="00164042" w:rsidRPr="009A51EE" w:rsidRDefault="00164042" w:rsidP="00FA57E3">
            <w:pPr>
              <w:jc w:val="center"/>
            </w:pPr>
            <w:r>
              <w:t>2</w:t>
            </w:r>
          </w:p>
        </w:tc>
        <w:tc>
          <w:tcPr>
            <w:tcW w:w="1499" w:type="dxa"/>
          </w:tcPr>
          <w:p w14:paraId="33870095" w14:textId="77777777" w:rsidR="00164042" w:rsidRPr="009A51EE" w:rsidRDefault="00164042" w:rsidP="00FA57E3">
            <w:pPr>
              <w:jc w:val="center"/>
            </w:pPr>
          </w:p>
        </w:tc>
      </w:tr>
      <w:tr w:rsidR="00164042" w:rsidRPr="009A51EE" w14:paraId="1751B84A" w14:textId="77777777" w:rsidTr="00FA57E3">
        <w:tc>
          <w:tcPr>
            <w:tcW w:w="957" w:type="dxa"/>
          </w:tcPr>
          <w:p w14:paraId="4E41E4CD" w14:textId="77777777" w:rsidR="00164042" w:rsidRPr="009A51EE" w:rsidRDefault="00164042" w:rsidP="00FA57E3">
            <w:pPr>
              <w:jc w:val="center"/>
            </w:pPr>
            <w:r>
              <w:t>70</w:t>
            </w:r>
          </w:p>
        </w:tc>
        <w:tc>
          <w:tcPr>
            <w:tcW w:w="2330" w:type="dxa"/>
          </w:tcPr>
          <w:p w14:paraId="50F37226" w14:textId="77777777" w:rsidR="00164042" w:rsidRPr="006219B4" w:rsidRDefault="00164042" w:rsidP="00FA57E3">
            <w:pPr>
              <w:rPr>
                <w:color w:val="0D0D0D"/>
                <w:szCs w:val="28"/>
              </w:rPr>
            </w:pPr>
            <w:r>
              <w:rPr>
                <w:color w:val="0D0D0D"/>
                <w:szCs w:val="28"/>
              </w:rPr>
              <w:t>Подготовка к итоговому занятию</w:t>
            </w:r>
          </w:p>
        </w:tc>
        <w:tc>
          <w:tcPr>
            <w:tcW w:w="1542" w:type="dxa"/>
          </w:tcPr>
          <w:p w14:paraId="266F084E" w14:textId="77777777" w:rsidR="00164042" w:rsidRPr="009A51EE" w:rsidRDefault="00164042" w:rsidP="00FA57E3">
            <w:pPr>
              <w:jc w:val="center"/>
            </w:pPr>
          </w:p>
        </w:tc>
        <w:tc>
          <w:tcPr>
            <w:tcW w:w="1563" w:type="dxa"/>
          </w:tcPr>
          <w:p w14:paraId="0C9E4C6A" w14:textId="77777777" w:rsidR="00164042" w:rsidRPr="009A51EE" w:rsidRDefault="00164042" w:rsidP="00FA57E3">
            <w:pPr>
              <w:jc w:val="center"/>
            </w:pPr>
          </w:p>
        </w:tc>
        <w:tc>
          <w:tcPr>
            <w:tcW w:w="1856" w:type="dxa"/>
          </w:tcPr>
          <w:p w14:paraId="2FE63B33" w14:textId="77777777" w:rsidR="00164042" w:rsidRPr="009A51EE" w:rsidRDefault="00164042" w:rsidP="00FA57E3">
            <w:pPr>
              <w:jc w:val="center"/>
            </w:pPr>
          </w:p>
        </w:tc>
        <w:tc>
          <w:tcPr>
            <w:tcW w:w="1499" w:type="dxa"/>
          </w:tcPr>
          <w:p w14:paraId="2E79F250" w14:textId="77777777" w:rsidR="00164042" w:rsidRPr="009A51EE" w:rsidRDefault="00164042" w:rsidP="00FA57E3">
            <w:pPr>
              <w:jc w:val="center"/>
            </w:pPr>
            <w:r>
              <w:t>Игра</w:t>
            </w:r>
          </w:p>
        </w:tc>
      </w:tr>
      <w:tr w:rsidR="00164042" w:rsidRPr="009A51EE" w14:paraId="3A596769" w14:textId="77777777" w:rsidTr="00FA57E3">
        <w:tc>
          <w:tcPr>
            <w:tcW w:w="957" w:type="dxa"/>
          </w:tcPr>
          <w:p w14:paraId="35179E77" w14:textId="77777777" w:rsidR="00164042" w:rsidRPr="009A51EE" w:rsidRDefault="00164042" w:rsidP="00FA57E3">
            <w:pPr>
              <w:jc w:val="center"/>
            </w:pPr>
          </w:p>
        </w:tc>
        <w:tc>
          <w:tcPr>
            <w:tcW w:w="2330" w:type="dxa"/>
          </w:tcPr>
          <w:p w14:paraId="6626FBD1" w14:textId="77777777" w:rsidR="00164042" w:rsidRPr="009A51EE" w:rsidRDefault="00164042" w:rsidP="00FA57E3">
            <w:pPr>
              <w:rPr>
                <w:b/>
                <w:color w:val="0D0D0D"/>
                <w:szCs w:val="28"/>
              </w:rPr>
            </w:pPr>
            <w:r w:rsidRPr="009A51EE">
              <w:rPr>
                <w:b/>
                <w:color w:val="0D0D0D"/>
                <w:szCs w:val="28"/>
              </w:rPr>
              <w:t>Итоговое занятие</w:t>
            </w:r>
          </w:p>
        </w:tc>
        <w:tc>
          <w:tcPr>
            <w:tcW w:w="1542" w:type="dxa"/>
          </w:tcPr>
          <w:p w14:paraId="009770CC" w14:textId="77777777" w:rsidR="00164042" w:rsidRPr="009A51EE" w:rsidRDefault="00164042" w:rsidP="00FA57E3">
            <w:pPr>
              <w:jc w:val="center"/>
              <w:rPr>
                <w:b/>
              </w:rPr>
            </w:pPr>
            <w:r>
              <w:rPr>
                <w:b/>
              </w:rPr>
              <w:t>2</w:t>
            </w:r>
          </w:p>
        </w:tc>
        <w:tc>
          <w:tcPr>
            <w:tcW w:w="1563" w:type="dxa"/>
          </w:tcPr>
          <w:p w14:paraId="4CCEFCDA" w14:textId="77777777" w:rsidR="00164042" w:rsidRPr="009A51EE" w:rsidRDefault="00164042" w:rsidP="00FA57E3">
            <w:pPr>
              <w:jc w:val="center"/>
              <w:rPr>
                <w:b/>
              </w:rPr>
            </w:pPr>
            <w:r>
              <w:rPr>
                <w:b/>
              </w:rPr>
              <w:t>2</w:t>
            </w:r>
          </w:p>
        </w:tc>
        <w:tc>
          <w:tcPr>
            <w:tcW w:w="1856" w:type="dxa"/>
          </w:tcPr>
          <w:p w14:paraId="3BC7209F" w14:textId="77777777" w:rsidR="00164042" w:rsidRPr="009A51EE" w:rsidRDefault="00164042" w:rsidP="00FA57E3">
            <w:pPr>
              <w:jc w:val="center"/>
              <w:rPr>
                <w:b/>
              </w:rPr>
            </w:pPr>
            <w:r>
              <w:rPr>
                <w:b/>
              </w:rPr>
              <w:t>4</w:t>
            </w:r>
          </w:p>
        </w:tc>
        <w:tc>
          <w:tcPr>
            <w:tcW w:w="1499" w:type="dxa"/>
          </w:tcPr>
          <w:p w14:paraId="613B4881" w14:textId="77777777" w:rsidR="00164042" w:rsidRPr="009A51EE" w:rsidRDefault="00164042" w:rsidP="00FA57E3">
            <w:r>
              <w:t>Соревнование</w:t>
            </w:r>
          </w:p>
        </w:tc>
      </w:tr>
      <w:tr w:rsidR="00164042" w:rsidRPr="009A51EE" w14:paraId="486BA895" w14:textId="77777777" w:rsidTr="00FA57E3">
        <w:tc>
          <w:tcPr>
            <w:tcW w:w="957" w:type="dxa"/>
          </w:tcPr>
          <w:p w14:paraId="12E10C3A" w14:textId="77777777" w:rsidR="00164042" w:rsidRPr="009A51EE" w:rsidRDefault="00164042" w:rsidP="00FA57E3">
            <w:pPr>
              <w:jc w:val="center"/>
            </w:pPr>
            <w:r>
              <w:t>71</w:t>
            </w:r>
          </w:p>
        </w:tc>
        <w:tc>
          <w:tcPr>
            <w:tcW w:w="2330" w:type="dxa"/>
          </w:tcPr>
          <w:p w14:paraId="5E9EC1D1" w14:textId="77777777" w:rsidR="00164042" w:rsidRDefault="00164042" w:rsidP="00FA57E3">
            <w:pPr>
              <w:rPr>
                <w:color w:val="0D0D0D"/>
                <w:szCs w:val="28"/>
              </w:rPr>
            </w:pPr>
            <w:r>
              <w:rPr>
                <w:color w:val="0D0D0D"/>
                <w:szCs w:val="28"/>
              </w:rPr>
              <w:t>Подготовка к соревнованиям</w:t>
            </w:r>
          </w:p>
          <w:p w14:paraId="0B7E6A56" w14:textId="77777777" w:rsidR="00164042" w:rsidRDefault="00164042" w:rsidP="00FA57E3">
            <w:pPr>
              <w:rPr>
                <w:color w:val="0D0D0D"/>
                <w:szCs w:val="28"/>
              </w:rPr>
            </w:pPr>
            <w:r>
              <w:rPr>
                <w:color w:val="0D0D0D"/>
                <w:szCs w:val="28"/>
              </w:rPr>
              <w:t>Знание правил игры.</w:t>
            </w:r>
          </w:p>
        </w:tc>
        <w:tc>
          <w:tcPr>
            <w:tcW w:w="1542" w:type="dxa"/>
          </w:tcPr>
          <w:p w14:paraId="0BC21EF1" w14:textId="77777777" w:rsidR="00164042" w:rsidRPr="009A51EE" w:rsidRDefault="00164042" w:rsidP="00FA57E3">
            <w:pPr>
              <w:jc w:val="center"/>
            </w:pPr>
            <w:r>
              <w:t>1</w:t>
            </w:r>
          </w:p>
        </w:tc>
        <w:tc>
          <w:tcPr>
            <w:tcW w:w="1563" w:type="dxa"/>
          </w:tcPr>
          <w:p w14:paraId="3129B1C8" w14:textId="77777777" w:rsidR="00164042" w:rsidRPr="009A51EE" w:rsidRDefault="00164042" w:rsidP="00FA57E3">
            <w:pPr>
              <w:jc w:val="center"/>
            </w:pPr>
            <w:r>
              <w:t>1</w:t>
            </w:r>
          </w:p>
        </w:tc>
        <w:tc>
          <w:tcPr>
            <w:tcW w:w="1856" w:type="dxa"/>
          </w:tcPr>
          <w:p w14:paraId="27962245" w14:textId="77777777" w:rsidR="00164042" w:rsidRPr="009A51EE" w:rsidRDefault="00164042" w:rsidP="00FA57E3">
            <w:pPr>
              <w:jc w:val="center"/>
            </w:pPr>
            <w:r>
              <w:t>2</w:t>
            </w:r>
          </w:p>
        </w:tc>
        <w:tc>
          <w:tcPr>
            <w:tcW w:w="1499" w:type="dxa"/>
          </w:tcPr>
          <w:p w14:paraId="45AD7806" w14:textId="77777777" w:rsidR="00164042" w:rsidRDefault="00164042" w:rsidP="00FA57E3">
            <w:pPr>
              <w:jc w:val="center"/>
            </w:pPr>
            <w:r>
              <w:t xml:space="preserve">Опрос </w:t>
            </w:r>
          </w:p>
          <w:p w14:paraId="2AE2588B" w14:textId="77777777" w:rsidR="00164042" w:rsidRPr="009A51EE" w:rsidRDefault="00164042" w:rsidP="00FA57E3">
            <w:pPr>
              <w:jc w:val="center"/>
            </w:pPr>
            <w:r>
              <w:t>Итоговая аттестация</w:t>
            </w:r>
          </w:p>
        </w:tc>
      </w:tr>
      <w:tr w:rsidR="00164042" w:rsidRPr="009A51EE" w14:paraId="3FEFA027" w14:textId="77777777" w:rsidTr="00FA57E3">
        <w:tc>
          <w:tcPr>
            <w:tcW w:w="957" w:type="dxa"/>
          </w:tcPr>
          <w:p w14:paraId="652F3F08" w14:textId="77777777" w:rsidR="00164042" w:rsidRPr="009A51EE" w:rsidRDefault="00164042" w:rsidP="00FA57E3">
            <w:pPr>
              <w:jc w:val="center"/>
            </w:pPr>
            <w:r>
              <w:t>72</w:t>
            </w:r>
          </w:p>
        </w:tc>
        <w:tc>
          <w:tcPr>
            <w:tcW w:w="2330" w:type="dxa"/>
          </w:tcPr>
          <w:p w14:paraId="60920D1E" w14:textId="77777777" w:rsidR="00164042" w:rsidRDefault="00164042" w:rsidP="00FA57E3">
            <w:pPr>
              <w:rPr>
                <w:color w:val="0D0D0D"/>
                <w:szCs w:val="28"/>
              </w:rPr>
            </w:pPr>
            <w:r>
              <w:rPr>
                <w:color w:val="0D0D0D"/>
                <w:szCs w:val="28"/>
              </w:rPr>
              <w:t xml:space="preserve">Игра. подведение итогов за год. </w:t>
            </w:r>
          </w:p>
        </w:tc>
        <w:tc>
          <w:tcPr>
            <w:tcW w:w="1542" w:type="dxa"/>
          </w:tcPr>
          <w:p w14:paraId="5E0E115C" w14:textId="77777777" w:rsidR="00164042" w:rsidRPr="009A51EE" w:rsidRDefault="00164042" w:rsidP="00FA57E3">
            <w:pPr>
              <w:jc w:val="center"/>
            </w:pPr>
            <w:r>
              <w:t>1</w:t>
            </w:r>
          </w:p>
        </w:tc>
        <w:tc>
          <w:tcPr>
            <w:tcW w:w="1563" w:type="dxa"/>
          </w:tcPr>
          <w:p w14:paraId="5CBCF1FA" w14:textId="77777777" w:rsidR="00164042" w:rsidRPr="009A51EE" w:rsidRDefault="00164042" w:rsidP="00FA57E3">
            <w:pPr>
              <w:jc w:val="center"/>
            </w:pPr>
            <w:r>
              <w:t>1</w:t>
            </w:r>
          </w:p>
        </w:tc>
        <w:tc>
          <w:tcPr>
            <w:tcW w:w="1856" w:type="dxa"/>
          </w:tcPr>
          <w:p w14:paraId="579BF1D0" w14:textId="77777777" w:rsidR="00164042" w:rsidRPr="009A51EE" w:rsidRDefault="00164042" w:rsidP="00FA57E3">
            <w:pPr>
              <w:jc w:val="center"/>
            </w:pPr>
            <w:r>
              <w:t>2</w:t>
            </w:r>
          </w:p>
        </w:tc>
        <w:tc>
          <w:tcPr>
            <w:tcW w:w="1499" w:type="dxa"/>
          </w:tcPr>
          <w:p w14:paraId="1498AB48" w14:textId="77777777" w:rsidR="00164042" w:rsidRPr="009A51EE" w:rsidRDefault="00164042" w:rsidP="00FA57E3">
            <w:pPr>
              <w:jc w:val="center"/>
            </w:pPr>
            <w:r>
              <w:t xml:space="preserve">Игра </w:t>
            </w:r>
          </w:p>
        </w:tc>
      </w:tr>
    </w:tbl>
    <w:p w14:paraId="66DFDE71" w14:textId="77777777" w:rsidR="00164042" w:rsidRDefault="00164042" w:rsidP="00164042">
      <w:pPr>
        <w:spacing w:line="276" w:lineRule="auto"/>
        <w:ind w:left="720"/>
        <w:jc w:val="both"/>
        <w:rPr>
          <w:b/>
          <w:color w:val="0D0D0D"/>
          <w:sz w:val="28"/>
        </w:rPr>
      </w:pPr>
    </w:p>
    <w:p w14:paraId="68FEB2A5" w14:textId="77777777" w:rsidR="009A556D" w:rsidRDefault="009A556D" w:rsidP="009A556D">
      <w:pPr>
        <w:spacing w:line="276" w:lineRule="auto"/>
        <w:jc w:val="right"/>
        <w:rPr>
          <w:b/>
          <w:color w:val="0D0D0D"/>
          <w:sz w:val="28"/>
        </w:rPr>
      </w:pPr>
    </w:p>
    <w:p w14:paraId="0E186592" w14:textId="77777777" w:rsidR="00415DD7" w:rsidRDefault="009A556D" w:rsidP="009A556D">
      <w:pPr>
        <w:spacing w:line="276" w:lineRule="auto"/>
        <w:jc w:val="right"/>
        <w:rPr>
          <w:b/>
          <w:color w:val="0D0D0D"/>
          <w:sz w:val="28"/>
        </w:rPr>
      </w:pPr>
      <w:r>
        <w:rPr>
          <w:b/>
          <w:color w:val="0D0D0D"/>
          <w:sz w:val="28"/>
        </w:rPr>
        <w:t xml:space="preserve">Приложение 2 </w:t>
      </w:r>
    </w:p>
    <w:p w14:paraId="58FD4EA8" w14:textId="77777777" w:rsidR="00ED6159" w:rsidRPr="00C327B0" w:rsidRDefault="00ED6159" w:rsidP="00ED6159">
      <w:pPr>
        <w:tabs>
          <w:tab w:val="left" w:pos="709"/>
        </w:tabs>
        <w:ind w:left="360"/>
        <w:jc w:val="center"/>
        <w:rPr>
          <w:rFonts w:eastAsia="Andale Sans UI"/>
          <w:b/>
          <w:bCs/>
          <w:sz w:val="28"/>
          <w:lang w:eastAsia="zh-CN"/>
        </w:rPr>
      </w:pPr>
      <w:r w:rsidRPr="00C327B0">
        <w:rPr>
          <w:rFonts w:eastAsia="Andale Sans UI"/>
          <w:b/>
          <w:bCs/>
          <w:sz w:val="28"/>
          <w:lang w:eastAsia="zh-CN"/>
        </w:rPr>
        <w:t>Программа «Мини - футбол» 1 года обучения</w:t>
      </w:r>
    </w:p>
    <w:p w14:paraId="08BF5ADA" w14:textId="77777777" w:rsidR="00ED6159" w:rsidRPr="00C327B0" w:rsidRDefault="00ED6159" w:rsidP="00ED6159">
      <w:pPr>
        <w:tabs>
          <w:tab w:val="left" w:pos="709"/>
        </w:tabs>
        <w:ind w:firstLine="567"/>
        <w:jc w:val="both"/>
        <w:rPr>
          <w:rFonts w:eastAsia="DejaVu Sans"/>
          <w:color w:val="00000A"/>
          <w:sz w:val="28"/>
        </w:rPr>
      </w:pPr>
      <w:r w:rsidRPr="00C327B0">
        <w:rPr>
          <w:rFonts w:eastAsia="DejaVu Sans"/>
          <w:color w:val="00000A"/>
          <w:sz w:val="28"/>
        </w:rPr>
        <w:t>Целью педагогического контроля является выявление уровня полученных знаний, умений, навыков по освоению программы.</w:t>
      </w:r>
    </w:p>
    <w:p w14:paraId="300D0C2D" w14:textId="77777777" w:rsidR="00ED6159" w:rsidRPr="00B948CB" w:rsidRDefault="00ED6159" w:rsidP="00ED6159">
      <w:pPr>
        <w:tabs>
          <w:tab w:val="left" w:pos="709"/>
        </w:tabs>
        <w:ind w:firstLine="567"/>
        <w:jc w:val="both"/>
        <w:rPr>
          <w:rFonts w:eastAsia="DejaVu Sans"/>
          <w:color w:val="00000A"/>
        </w:rPr>
      </w:pPr>
    </w:p>
    <w:tbl>
      <w:tblPr>
        <w:tblW w:w="9963" w:type="dxa"/>
        <w:tblInd w:w="-176" w:type="dxa"/>
        <w:tblBorders>
          <w:top w:val="single" w:sz="2" w:space="0" w:color="000001"/>
          <w:left w:val="single" w:sz="2" w:space="0" w:color="000001"/>
          <w:bottom w:val="single" w:sz="2" w:space="0" w:color="000001"/>
          <w:right w:val="single" w:sz="2" w:space="0" w:color="000001"/>
        </w:tblBorders>
        <w:tblLayout w:type="fixed"/>
        <w:tblCellMar>
          <w:left w:w="10" w:type="dxa"/>
          <w:right w:w="10" w:type="dxa"/>
        </w:tblCellMar>
        <w:tblLook w:val="0000" w:firstRow="0" w:lastRow="0" w:firstColumn="0" w:lastColumn="0" w:noHBand="0" w:noVBand="0"/>
      </w:tblPr>
      <w:tblGrid>
        <w:gridCol w:w="426"/>
        <w:gridCol w:w="1701"/>
        <w:gridCol w:w="1985"/>
        <w:gridCol w:w="2268"/>
        <w:gridCol w:w="1842"/>
        <w:gridCol w:w="1741"/>
      </w:tblGrid>
      <w:tr w:rsidR="00ED6159" w:rsidRPr="00B948CB" w14:paraId="241BEF80" w14:textId="77777777" w:rsidTr="00FA57E3">
        <w:trPr>
          <w:trHeight w:val="1"/>
        </w:trPr>
        <w:tc>
          <w:tcPr>
            <w:tcW w:w="42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F98EFEA" w14:textId="77777777" w:rsidR="00ED6159" w:rsidRPr="00B948CB" w:rsidRDefault="00ED6159" w:rsidP="00FA57E3">
            <w:pPr>
              <w:tabs>
                <w:tab w:val="left" w:pos="709"/>
              </w:tabs>
              <w:jc w:val="center"/>
              <w:rPr>
                <w:rFonts w:eastAsia="DejaVu Sans"/>
                <w:b/>
                <w:color w:val="00000A"/>
              </w:rPr>
            </w:pPr>
            <w:r w:rsidRPr="00B948CB">
              <w:rPr>
                <w:rFonts w:eastAsia="DejaVu Sans"/>
                <w:b/>
                <w:color w:val="00000A"/>
                <w:lang w:val="en-US"/>
              </w:rPr>
              <w:t>№</w:t>
            </w:r>
          </w:p>
        </w:tc>
        <w:tc>
          <w:tcPr>
            <w:tcW w:w="170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938CE7C" w14:textId="77777777" w:rsidR="00ED6159" w:rsidRPr="00B948CB" w:rsidRDefault="00ED6159" w:rsidP="00FA57E3">
            <w:pPr>
              <w:tabs>
                <w:tab w:val="left" w:pos="709"/>
              </w:tabs>
              <w:jc w:val="center"/>
              <w:rPr>
                <w:rFonts w:eastAsia="DejaVu Sans"/>
                <w:b/>
                <w:color w:val="00000A"/>
              </w:rPr>
            </w:pPr>
            <w:r w:rsidRPr="00B948CB">
              <w:rPr>
                <w:rFonts w:eastAsia="DejaVu Sans"/>
                <w:b/>
                <w:color w:val="00000A"/>
              </w:rPr>
              <w:t>Вид</w:t>
            </w:r>
          </w:p>
        </w:tc>
        <w:tc>
          <w:tcPr>
            <w:tcW w:w="198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35622DF" w14:textId="77777777" w:rsidR="00ED6159" w:rsidRPr="00B948CB" w:rsidRDefault="00ED6159" w:rsidP="00FA57E3">
            <w:pPr>
              <w:tabs>
                <w:tab w:val="left" w:pos="709"/>
              </w:tabs>
              <w:jc w:val="both"/>
              <w:rPr>
                <w:rFonts w:eastAsia="DejaVu Sans"/>
                <w:b/>
                <w:color w:val="00000A"/>
              </w:rPr>
            </w:pPr>
            <w:r w:rsidRPr="00B948CB">
              <w:rPr>
                <w:rFonts w:eastAsia="DejaVu Sans"/>
                <w:b/>
                <w:color w:val="00000A"/>
              </w:rPr>
              <w:t>Цель</w:t>
            </w:r>
          </w:p>
        </w:tc>
        <w:tc>
          <w:tcPr>
            <w:tcW w:w="2268" w:type="dxa"/>
            <w:tcBorders>
              <w:top w:val="single" w:sz="2" w:space="0" w:color="000001"/>
              <w:left w:val="single" w:sz="2" w:space="0" w:color="000001"/>
              <w:bottom w:val="single" w:sz="2" w:space="0" w:color="000001"/>
              <w:right w:val="single" w:sz="2" w:space="0" w:color="000001"/>
            </w:tcBorders>
            <w:shd w:val="clear" w:color="auto" w:fill="FFFFFF"/>
          </w:tcPr>
          <w:p w14:paraId="1A8484DA" w14:textId="77777777" w:rsidR="00ED6159" w:rsidRPr="00B948CB" w:rsidRDefault="00ED6159" w:rsidP="00FA57E3">
            <w:pPr>
              <w:tabs>
                <w:tab w:val="left" w:pos="709"/>
              </w:tabs>
              <w:ind w:left="216" w:right="194"/>
              <w:jc w:val="center"/>
              <w:rPr>
                <w:rFonts w:eastAsia="DejaVu Sans"/>
                <w:b/>
                <w:color w:val="000000"/>
              </w:rPr>
            </w:pPr>
            <w:r w:rsidRPr="00B948CB">
              <w:rPr>
                <w:rFonts w:eastAsia="DejaVu Sans"/>
                <w:b/>
                <w:color w:val="000000"/>
              </w:rPr>
              <w:t>Содержание</w:t>
            </w:r>
          </w:p>
        </w:tc>
        <w:tc>
          <w:tcPr>
            <w:tcW w:w="1842" w:type="dxa"/>
            <w:tcBorders>
              <w:top w:val="single" w:sz="2" w:space="0" w:color="000001"/>
              <w:left w:val="single" w:sz="2" w:space="0" w:color="000001"/>
              <w:bottom w:val="single" w:sz="2" w:space="0" w:color="000001"/>
              <w:right w:val="single" w:sz="2" w:space="0" w:color="000001"/>
            </w:tcBorders>
            <w:shd w:val="clear" w:color="auto" w:fill="FFFFFF"/>
          </w:tcPr>
          <w:p w14:paraId="68E96FBE" w14:textId="77777777" w:rsidR="00ED6159" w:rsidRPr="00B948CB" w:rsidRDefault="00ED6159" w:rsidP="00FA57E3">
            <w:pPr>
              <w:tabs>
                <w:tab w:val="left" w:pos="709"/>
              </w:tabs>
              <w:jc w:val="center"/>
              <w:rPr>
                <w:rFonts w:eastAsia="DejaVu Sans"/>
                <w:b/>
                <w:color w:val="00000A"/>
              </w:rPr>
            </w:pPr>
            <w:r w:rsidRPr="00B948CB">
              <w:rPr>
                <w:rFonts w:eastAsia="DejaVu Sans"/>
                <w:b/>
                <w:color w:val="00000A"/>
              </w:rPr>
              <w:t>Форма проведения</w:t>
            </w:r>
          </w:p>
        </w:tc>
        <w:tc>
          <w:tcPr>
            <w:tcW w:w="174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E70AFFA" w14:textId="77777777" w:rsidR="00ED6159" w:rsidRPr="00B948CB" w:rsidRDefault="00ED6159" w:rsidP="00FA57E3">
            <w:pPr>
              <w:tabs>
                <w:tab w:val="left" w:pos="709"/>
              </w:tabs>
              <w:rPr>
                <w:rFonts w:eastAsia="DejaVu Sans"/>
                <w:b/>
                <w:color w:val="7030A0"/>
              </w:rPr>
            </w:pPr>
            <w:r w:rsidRPr="00B948CB">
              <w:rPr>
                <w:rFonts w:eastAsia="DejaVu Sans"/>
                <w:b/>
                <w:color w:val="000000"/>
              </w:rPr>
              <w:t>Критерии</w:t>
            </w:r>
          </w:p>
        </w:tc>
      </w:tr>
      <w:tr w:rsidR="00ED6159" w:rsidRPr="00B948CB" w14:paraId="62505CB5" w14:textId="77777777" w:rsidTr="00FA57E3">
        <w:trPr>
          <w:trHeight w:val="1"/>
        </w:trPr>
        <w:tc>
          <w:tcPr>
            <w:tcW w:w="42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EBFC7A2" w14:textId="77777777" w:rsidR="00ED6159" w:rsidRPr="00B948CB" w:rsidRDefault="00ED6159" w:rsidP="00FA57E3">
            <w:pPr>
              <w:tabs>
                <w:tab w:val="left" w:pos="709"/>
              </w:tabs>
              <w:jc w:val="center"/>
              <w:rPr>
                <w:rFonts w:eastAsia="DejaVu Sans"/>
                <w:color w:val="00000A"/>
              </w:rPr>
            </w:pPr>
            <w:r w:rsidRPr="00B948CB">
              <w:rPr>
                <w:rFonts w:eastAsia="DejaVu Sans"/>
                <w:color w:val="00000A"/>
              </w:rPr>
              <w:t>1</w:t>
            </w:r>
          </w:p>
        </w:tc>
        <w:tc>
          <w:tcPr>
            <w:tcW w:w="170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E5A6C49" w14:textId="77777777" w:rsidR="00ED6159" w:rsidRPr="00B948CB" w:rsidRDefault="00ED6159" w:rsidP="00FA57E3">
            <w:pPr>
              <w:tabs>
                <w:tab w:val="left" w:pos="709"/>
              </w:tabs>
              <w:rPr>
                <w:rFonts w:eastAsia="DejaVu Sans"/>
                <w:color w:val="00000A"/>
              </w:rPr>
            </w:pPr>
            <w:r w:rsidRPr="00B948CB">
              <w:rPr>
                <w:rFonts w:eastAsia="DejaVu Sans"/>
                <w:color w:val="00000A"/>
              </w:rPr>
              <w:t>Вводный</w:t>
            </w:r>
          </w:p>
        </w:tc>
        <w:tc>
          <w:tcPr>
            <w:tcW w:w="198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DF935F0" w14:textId="77777777" w:rsidR="00ED6159" w:rsidRPr="00B948CB" w:rsidRDefault="00ED6159" w:rsidP="00FA57E3">
            <w:pPr>
              <w:tabs>
                <w:tab w:val="left" w:pos="709"/>
              </w:tabs>
              <w:rPr>
                <w:rFonts w:eastAsia="DejaVu Sans"/>
                <w:color w:val="00000A"/>
              </w:rPr>
            </w:pPr>
            <w:r w:rsidRPr="00B948CB">
              <w:rPr>
                <w:rFonts w:eastAsia="DejaVu Sans"/>
                <w:color w:val="00000A"/>
              </w:rPr>
              <w:t>Выявление первичных знаний, готовности к работе по программе</w:t>
            </w:r>
          </w:p>
        </w:tc>
        <w:tc>
          <w:tcPr>
            <w:tcW w:w="2268" w:type="dxa"/>
            <w:tcBorders>
              <w:top w:val="single" w:sz="2" w:space="0" w:color="000001"/>
              <w:left w:val="single" w:sz="2" w:space="0" w:color="000001"/>
              <w:bottom w:val="single" w:sz="2" w:space="0" w:color="000001"/>
              <w:right w:val="single" w:sz="2" w:space="0" w:color="000001"/>
            </w:tcBorders>
            <w:shd w:val="clear" w:color="auto" w:fill="FFFFFF"/>
          </w:tcPr>
          <w:p w14:paraId="0C971720" w14:textId="77777777" w:rsidR="00ED6159" w:rsidRPr="00B948CB" w:rsidRDefault="00ED6159" w:rsidP="00FA57E3">
            <w:pPr>
              <w:tabs>
                <w:tab w:val="left" w:pos="709"/>
              </w:tabs>
              <w:ind w:right="194"/>
              <w:rPr>
                <w:rFonts w:eastAsia="DejaVu Sans"/>
              </w:rPr>
            </w:pPr>
            <w:r w:rsidRPr="00B948CB">
              <w:rPr>
                <w:rFonts w:eastAsia="DejaVu Sans"/>
              </w:rPr>
              <w:t>Введение в деятельность</w:t>
            </w:r>
          </w:p>
        </w:tc>
        <w:tc>
          <w:tcPr>
            <w:tcW w:w="1842" w:type="dxa"/>
            <w:tcBorders>
              <w:top w:val="single" w:sz="2" w:space="0" w:color="000001"/>
              <w:left w:val="single" w:sz="2" w:space="0" w:color="000001"/>
              <w:bottom w:val="single" w:sz="2" w:space="0" w:color="000001"/>
              <w:right w:val="single" w:sz="2" w:space="0" w:color="000001"/>
            </w:tcBorders>
            <w:shd w:val="clear" w:color="auto" w:fill="FFFFFF"/>
          </w:tcPr>
          <w:p w14:paraId="1B5EDF80" w14:textId="77777777" w:rsidR="00ED6159" w:rsidRPr="00B948CB" w:rsidRDefault="00ED6159" w:rsidP="00FA57E3">
            <w:pPr>
              <w:tabs>
                <w:tab w:val="left" w:pos="709"/>
              </w:tabs>
              <w:rPr>
                <w:rFonts w:eastAsia="DejaVu Sans"/>
                <w:color w:val="00000A"/>
              </w:rPr>
            </w:pPr>
            <w:proofErr w:type="spellStart"/>
            <w:r w:rsidRPr="00B948CB">
              <w:rPr>
                <w:rFonts w:eastAsia="DejaVu Sans"/>
                <w:color w:val="00000A"/>
              </w:rPr>
              <w:t>Собеседо</w:t>
            </w:r>
            <w:proofErr w:type="spellEnd"/>
            <w:r w:rsidRPr="00B948CB">
              <w:rPr>
                <w:rFonts w:eastAsia="DejaVu Sans"/>
                <w:color w:val="00000A"/>
              </w:rPr>
              <w:t>-</w:t>
            </w:r>
          </w:p>
          <w:p w14:paraId="21B0DFCF" w14:textId="77777777" w:rsidR="00ED6159" w:rsidRPr="00B948CB" w:rsidRDefault="00ED6159" w:rsidP="00FA57E3">
            <w:pPr>
              <w:tabs>
                <w:tab w:val="left" w:pos="709"/>
              </w:tabs>
              <w:rPr>
                <w:rFonts w:eastAsia="DejaVu Sans"/>
                <w:color w:val="00000A"/>
              </w:rPr>
            </w:pPr>
            <w:proofErr w:type="spellStart"/>
            <w:r w:rsidRPr="00B948CB">
              <w:rPr>
                <w:rFonts w:eastAsia="DejaVu Sans"/>
                <w:color w:val="00000A"/>
              </w:rPr>
              <w:t>вание</w:t>
            </w:r>
            <w:proofErr w:type="spellEnd"/>
          </w:p>
        </w:tc>
        <w:tc>
          <w:tcPr>
            <w:tcW w:w="174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986C56B" w14:textId="65C445C6" w:rsidR="00ED6159" w:rsidRPr="00B948CB" w:rsidRDefault="00D40A55" w:rsidP="00FA57E3">
            <w:pPr>
              <w:tabs>
                <w:tab w:val="left" w:pos="709"/>
              </w:tabs>
              <w:rPr>
                <w:rFonts w:eastAsia="DejaVu Sans"/>
                <w:color w:val="000000"/>
              </w:rPr>
            </w:pPr>
            <w:r>
              <w:rPr>
                <w:color w:val="000000"/>
              </w:rPr>
              <w:t>об-</w:t>
            </w:r>
            <w:proofErr w:type="spellStart"/>
            <w:r>
              <w:rPr>
                <w:color w:val="000000"/>
              </w:rPr>
              <w:t>ся</w:t>
            </w:r>
            <w:proofErr w:type="spellEnd"/>
            <w:r w:rsidR="00ED6159" w:rsidRPr="00B948CB">
              <w:rPr>
                <w:color w:val="000000"/>
              </w:rPr>
              <w:t xml:space="preserve"> готовы к освоению программы</w:t>
            </w:r>
          </w:p>
        </w:tc>
      </w:tr>
      <w:tr w:rsidR="00ED6159" w:rsidRPr="00B948CB" w14:paraId="4E8F18FE" w14:textId="77777777" w:rsidTr="00FA57E3">
        <w:trPr>
          <w:trHeight w:val="1"/>
        </w:trPr>
        <w:tc>
          <w:tcPr>
            <w:tcW w:w="42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001667E" w14:textId="77777777" w:rsidR="00ED6159" w:rsidRPr="00B948CB" w:rsidRDefault="00ED6159" w:rsidP="00FA57E3">
            <w:pPr>
              <w:tabs>
                <w:tab w:val="left" w:pos="709"/>
              </w:tabs>
              <w:jc w:val="center"/>
              <w:rPr>
                <w:rFonts w:eastAsia="DejaVu Sans"/>
                <w:color w:val="00000A"/>
              </w:rPr>
            </w:pPr>
            <w:r w:rsidRPr="00B948CB">
              <w:rPr>
                <w:rFonts w:eastAsia="DejaVu Sans"/>
                <w:color w:val="00000A"/>
              </w:rPr>
              <w:t>2</w:t>
            </w:r>
          </w:p>
        </w:tc>
        <w:tc>
          <w:tcPr>
            <w:tcW w:w="170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0C5C858" w14:textId="77777777" w:rsidR="00ED6159" w:rsidRPr="00B948CB" w:rsidRDefault="00ED6159" w:rsidP="00FA57E3">
            <w:pPr>
              <w:tabs>
                <w:tab w:val="left" w:pos="709"/>
              </w:tabs>
              <w:rPr>
                <w:rFonts w:eastAsia="DejaVu Sans"/>
                <w:color w:val="00000A"/>
              </w:rPr>
            </w:pPr>
            <w:r w:rsidRPr="00B948CB">
              <w:rPr>
                <w:rFonts w:eastAsia="DejaVu Sans"/>
                <w:color w:val="00000A"/>
              </w:rPr>
              <w:t>Текущий в течени</w:t>
            </w:r>
            <w:proofErr w:type="gramStart"/>
            <w:r w:rsidRPr="00B948CB">
              <w:rPr>
                <w:rFonts w:eastAsia="DejaVu Sans"/>
                <w:color w:val="00000A"/>
              </w:rPr>
              <w:t>и</w:t>
            </w:r>
            <w:proofErr w:type="gramEnd"/>
            <w:r w:rsidRPr="00B948CB">
              <w:rPr>
                <w:rFonts w:eastAsia="DejaVu Sans"/>
                <w:color w:val="00000A"/>
              </w:rPr>
              <w:t xml:space="preserve"> </w:t>
            </w:r>
            <w:r>
              <w:rPr>
                <w:rFonts w:eastAsia="DejaVu Sans"/>
                <w:color w:val="00000A"/>
              </w:rPr>
              <w:t xml:space="preserve"> </w:t>
            </w:r>
            <w:r w:rsidRPr="00B948CB">
              <w:rPr>
                <w:rFonts w:eastAsia="DejaVu Sans"/>
                <w:color w:val="00000A"/>
              </w:rPr>
              <w:t>всего года</w:t>
            </w:r>
          </w:p>
        </w:tc>
        <w:tc>
          <w:tcPr>
            <w:tcW w:w="198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0EA37FE9" w14:textId="77777777" w:rsidR="00ED6159" w:rsidRPr="00B948CB" w:rsidRDefault="00ED6159" w:rsidP="00FA57E3">
            <w:pPr>
              <w:tabs>
                <w:tab w:val="left" w:pos="709"/>
              </w:tabs>
              <w:rPr>
                <w:rFonts w:eastAsia="DejaVu Sans"/>
                <w:color w:val="00000A"/>
              </w:rPr>
            </w:pPr>
            <w:r w:rsidRPr="00B948CB">
              <w:rPr>
                <w:rFonts w:eastAsia="DejaVu Sans"/>
                <w:color w:val="00000A"/>
              </w:rPr>
              <w:t>Соблюдение правил безопасного труда</w:t>
            </w:r>
          </w:p>
        </w:tc>
        <w:tc>
          <w:tcPr>
            <w:tcW w:w="2268" w:type="dxa"/>
            <w:tcBorders>
              <w:top w:val="single" w:sz="2" w:space="0" w:color="000001"/>
              <w:left w:val="single" w:sz="2" w:space="0" w:color="000001"/>
              <w:bottom w:val="single" w:sz="2" w:space="0" w:color="000001"/>
              <w:right w:val="single" w:sz="2" w:space="0" w:color="000001"/>
            </w:tcBorders>
            <w:shd w:val="clear" w:color="auto" w:fill="FFFFFF"/>
          </w:tcPr>
          <w:p w14:paraId="316EBA01" w14:textId="77777777" w:rsidR="00ED6159" w:rsidRDefault="00ED6159" w:rsidP="00FA57E3">
            <w:pPr>
              <w:tabs>
                <w:tab w:val="left" w:pos="709"/>
              </w:tabs>
              <w:ind w:right="194"/>
              <w:rPr>
                <w:rFonts w:eastAsia="DejaVu Sans"/>
                <w:color w:val="000000" w:themeColor="text1"/>
              </w:rPr>
            </w:pPr>
            <w:r>
              <w:rPr>
                <w:rFonts w:eastAsia="DejaVu Sans"/>
                <w:color w:val="000000" w:themeColor="text1"/>
              </w:rPr>
              <w:t>Правила пожарной безопасности; осторожно террор;</w:t>
            </w:r>
          </w:p>
          <w:p w14:paraId="7FE28037" w14:textId="77777777" w:rsidR="00ED6159" w:rsidRPr="00B948CB" w:rsidRDefault="00ED6159" w:rsidP="00FA57E3">
            <w:pPr>
              <w:tabs>
                <w:tab w:val="left" w:pos="709"/>
              </w:tabs>
              <w:ind w:right="194"/>
              <w:rPr>
                <w:rFonts w:eastAsia="DejaVu Sans"/>
                <w:color w:val="000000" w:themeColor="text1"/>
              </w:rPr>
            </w:pPr>
            <w:r>
              <w:rPr>
                <w:rFonts w:eastAsia="DejaVu Sans"/>
                <w:color w:val="000000" w:themeColor="text1"/>
              </w:rPr>
              <w:t>Правила дорожного движения.</w:t>
            </w:r>
            <w:r w:rsidRPr="00B948CB">
              <w:rPr>
                <w:rFonts w:eastAsia="DejaVu Sans"/>
                <w:color w:val="000000" w:themeColor="text1"/>
              </w:rPr>
              <w:t xml:space="preserve"> </w:t>
            </w:r>
          </w:p>
        </w:tc>
        <w:tc>
          <w:tcPr>
            <w:tcW w:w="1842" w:type="dxa"/>
            <w:tcBorders>
              <w:top w:val="single" w:sz="2" w:space="0" w:color="000001"/>
              <w:left w:val="single" w:sz="2" w:space="0" w:color="000001"/>
              <w:bottom w:val="single" w:sz="2" w:space="0" w:color="000001"/>
              <w:right w:val="single" w:sz="2" w:space="0" w:color="000001"/>
            </w:tcBorders>
            <w:shd w:val="clear" w:color="auto" w:fill="FFFFFF"/>
          </w:tcPr>
          <w:p w14:paraId="2F5DC59A" w14:textId="77777777" w:rsidR="00ED6159" w:rsidRDefault="00ED6159" w:rsidP="00FA57E3">
            <w:pPr>
              <w:tabs>
                <w:tab w:val="left" w:pos="709"/>
              </w:tabs>
              <w:jc w:val="center"/>
              <w:rPr>
                <w:rFonts w:eastAsia="DejaVu Sans"/>
                <w:color w:val="00000A"/>
              </w:rPr>
            </w:pPr>
            <w:r>
              <w:rPr>
                <w:rFonts w:eastAsia="DejaVu Sans"/>
                <w:color w:val="00000A"/>
              </w:rPr>
              <w:t>Инструктажи.</w:t>
            </w:r>
          </w:p>
          <w:p w14:paraId="3B727618" w14:textId="77777777" w:rsidR="00ED6159" w:rsidRPr="00B948CB" w:rsidRDefault="00ED6159" w:rsidP="00FA57E3">
            <w:pPr>
              <w:tabs>
                <w:tab w:val="left" w:pos="709"/>
              </w:tabs>
              <w:jc w:val="center"/>
              <w:rPr>
                <w:rFonts w:eastAsia="DejaVu Sans"/>
                <w:color w:val="00000A"/>
              </w:rPr>
            </w:pPr>
            <w:r>
              <w:rPr>
                <w:rFonts w:eastAsia="DejaVu Sans"/>
                <w:color w:val="00000A"/>
              </w:rPr>
              <w:t xml:space="preserve">Викторина </w:t>
            </w:r>
          </w:p>
        </w:tc>
        <w:tc>
          <w:tcPr>
            <w:tcW w:w="174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312945B2" w14:textId="77777777" w:rsidR="00ED6159" w:rsidRPr="00B948CB" w:rsidRDefault="00ED6159" w:rsidP="00FA57E3">
            <w:pPr>
              <w:tabs>
                <w:tab w:val="left" w:pos="709"/>
              </w:tabs>
              <w:jc w:val="both"/>
              <w:rPr>
                <w:rFonts w:eastAsia="DejaVu Sans"/>
                <w:color w:val="000000"/>
              </w:rPr>
            </w:pPr>
            <w:r w:rsidRPr="00B948CB">
              <w:rPr>
                <w:rFonts w:eastAsia="DejaVu Sans"/>
                <w:color w:val="000000"/>
              </w:rPr>
              <w:t xml:space="preserve">Высокий- </w:t>
            </w:r>
          </w:p>
          <w:p w14:paraId="17638260" w14:textId="77777777" w:rsidR="00ED6159" w:rsidRPr="00B948CB" w:rsidRDefault="00ED6159" w:rsidP="00FA57E3">
            <w:pPr>
              <w:tabs>
                <w:tab w:val="left" w:pos="709"/>
              </w:tabs>
              <w:jc w:val="both"/>
              <w:rPr>
                <w:rFonts w:eastAsia="DejaVu Sans"/>
                <w:color w:val="000000"/>
              </w:rPr>
            </w:pPr>
            <w:r w:rsidRPr="00B948CB">
              <w:rPr>
                <w:rFonts w:eastAsia="DejaVu Sans"/>
                <w:color w:val="000000"/>
              </w:rPr>
              <w:t>100% - зачёт,</w:t>
            </w:r>
          </w:p>
          <w:p w14:paraId="5F8D6601" w14:textId="77777777" w:rsidR="00ED6159" w:rsidRPr="00B948CB" w:rsidRDefault="00ED6159" w:rsidP="00FA57E3">
            <w:pPr>
              <w:tabs>
                <w:tab w:val="left" w:pos="709"/>
              </w:tabs>
              <w:jc w:val="both"/>
              <w:rPr>
                <w:rFonts w:eastAsia="DejaVu Sans"/>
                <w:color w:val="000000"/>
              </w:rPr>
            </w:pPr>
            <w:r w:rsidRPr="00B948CB">
              <w:rPr>
                <w:rFonts w:eastAsia="DejaVu Sans"/>
                <w:color w:val="000000"/>
              </w:rPr>
              <w:t>Средний- 51-79%</w:t>
            </w:r>
          </w:p>
        </w:tc>
      </w:tr>
      <w:tr w:rsidR="00ED6159" w:rsidRPr="00B948CB" w14:paraId="26A353AF" w14:textId="77777777" w:rsidTr="00FA57E3">
        <w:trPr>
          <w:trHeight w:val="1"/>
        </w:trPr>
        <w:tc>
          <w:tcPr>
            <w:tcW w:w="42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2BE9FF0" w14:textId="77777777" w:rsidR="00ED6159" w:rsidRPr="00B948CB" w:rsidRDefault="00ED6159" w:rsidP="00FA57E3">
            <w:pPr>
              <w:tabs>
                <w:tab w:val="left" w:pos="709"/>
              </w:tabs>
              <w:jc w:val="center"/>
              <w:rPr>
                <w:rFonts w:eastAsia="DejaVu Sans"/>
                <w:color w:val="00000A"/>
              </w:rPr>
            </w:pPr>
            <w:r w:rsidRPr="00B948CB">
              <w:rPr>
                <w:rFonts w:eastAsia="DejaVu Sans"/>
                <w:color w:val="00000A"/>
              </w:rPr>
              <w:t>3</w:t>
            </w:r>
          </w:p>
        </w:tc>
        <w:tc>
          <w:tcPr>
            <w:tcW w:w="170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60AA7F5" w14:textId="77777777" w:rsidR="00ED6159" w:rsidRPr="00B948CB" w:rsidRDefault="00ED6159" w:rsidP="00FA57E3">
            <w:pPr>
              <w:tabs>
                <w:tab w:val="left" w:pos="709"/>
              </w:tabs>
              <w:rPr>
                <w:rFonts w:eastAsia="DejaVu Sans"/>
                <w:color w:val="00000A"/>
              </w:rPr>
            </w:pPr>
            <w:r>
              <w:rPr>
                <w:rFonts w:eastAsia="DejaVu Sans"/>
                <w:color w:val="00000A"/>
              </w:rPr>
              <w:t xml:space="preserve">Тематический </w:t>
            </w:r>
          </w:p>
          <w:p w14:paraId="21DA3FD1" w14:textId="77777777" w:rsidR="00ED6159" w:rsidRDefault="00ED6159" w:rsidP="00FA57E3">
            <w:pPr>
              <w:tabs>
                <w:tab w:val="left" w:pos="709"/>
              </w:tabs>
              <w:rPr>
                <w:rFonts w:eastAsia="DejaVu Sans"/>
                <w:color w:val="00000A"/>
              </w:rPr>
            </w:pPr>
            <w:r w:rsidRPr="00B948CB">
              <w:rPr>
                <w:rFonts w:eastAsia="DejaVu Sans"/>
                <w:color w:val="00000A"/>
              </w:rPr>
              <w:t>октябрь-ноябрь</w:t>
            </w:r>
          </w:p>
          <w:p w14:paraId="4CCEF849" w14:textId="77777777" w:rsidR="00ED6159" w:rsidRDefault="00ED6159" w:rsidP="00FA57E3">
            <w:pPr>
              <w:tabs>
                <w:tab w:val="left" w:pos="709"/>
              </w:tabs>
              <w:rPr>
                <w:rFonts w:eastAsia="DejaVu Sans"/>
                <w:color w:val="00000A"/>
              </w:rPr>
            </w:pPr>
            <w:r>
              <w:rPr>
                <w:rFonts w:eastAsia="DejaVu Sans"/>
                <w:color w:val="00000A"/>
              </w:rPr>
              <w:t>январь,</w:t>
            </w:r>
          </w:p>
          <w:p w14:paraId="3B17EDAC" w14:textId="77777777" w:rsidR="00ED6159" w:rsidRPr="00B948CB" w:rsidRDefault="00ED6159" w:rsidP="00FA57E3">
            <w:pPr>
              <w:tabs>
                <w:tab w:val="left" w:pos="709"/>
              </w:tabs>
              <w:rPr>
                <w:rFonts w:eastAsia="DejaVu Sans"/>
                <w:color w:val="00000A"/>
              </w:rPr>
            </w:pPr>
            <w:r>
              <w:rPr>
                <w:rFonts w:eastAsia="DejaVu Sans"/>
                <w:color w:val="00000A"/>
              </w:rPr>
              <w:t>апрель.</w:t>
            </w:r>
          </w:p>
        </w:tc>
        <w:tc>
          <w:tcPr>
            <w:tcW w:w="198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005C191" w14:textId="77777777" w:rsidR="00ED6159" w:rsidRPr="00B948CB" w:rsidRDefault="00ED6159" w:rsidP="00FA57E3">
            <w:pPr>
              <w:tabs>
                <w:tab w:val="left" w:pos="217"/>
              </w:tabs>
              <w:rPr>
                <w:rFonts w:eastAsia="DejaVu Sans"/>
                <w:color w:val="00000A"/>
              </w:rPr>
            </w:pPr>
            <w:r w:rsidRPr="00B948CB">
              <w:rPr>
                <w:rFonts w:eastAsia="DejaVu Sans"/>
                <w:color w:val="00000A"/>
              </w:rPr>
              <w:t>Выявление уровня овладения</w:t>
            </w:r>
          </w:p>
          <w:p w14:paraId="17DFA89A" w14:textId="77777777" w:rsidR="00ED6159" w:rsidRPr="00B948CB" w:rsidRDefault="00ED6159" w:rsidP="00FA57E3">
            <w:pPr>
              <w:tabs>
                <w:tab w:val="left" w:pos="217"/>
              </w:tabs>
              <w:rPr>
                <w:rFonts w:eastAsia="DejaVu Sans"/>
                <w:color w:val="00000A"/>
              </w:rPr>
            </w:pPr>
            <w:r w:rsidRPr="00B948CB">
              <w:rPr>
                <w:rFonts w:eastAsia="DejaVu Sans"/>
                <w:color w:val="00000A"/>
              </w:rPr>
              <w:t xml:space="preserve">основными </w:t>
            </w:r>
          </w:p>
          <w:p w14:paraId="7A53D603" w14:textId="77777777" w:rsidR="00ED6159" w:rsidRPr="00B948CB" w:rsidRDefault="00ED6159" w:rsidP="00FA57E3">
            <w:pPr>
              <w:tabs>
                <w:tab w:val="left" w:pos="217"/>
              </w:tabs>
              <w:rPr>
                <w:rFonts w:eastAsia="DejaVu Sans"/>
                <w:color w:val="00000A"/>
              </w:rPr>
            </w:pPr>
            <w:r w:rsidRPr="00B948CB">
              <w:rPr>
                <w:rFonts w:eastAsia="DejaVu Sans"/>
                <w:color w:val="00000A"/>
              </w:rPr>
              <w:t xml:space="preserve">приёмами </w:t>
            </w:r>
            <w:r>
              <w:rPr>
                <w:rFonts w:eastAsia="DejaVu Sans"/>
                <w:color w:val="00000A"/>
              </w:rPr>
              <w:t xml:space="preserve"> владения мяча</w:t>
            </w:r>
          </w:p>
        </w:tc>
        <w:tc>
          <w:tcPr>
            <w:tcW w:w="2268" w:type="dxa"/>
            <w:tcBorders>
              <w:top w:val="single" w:sz="2" w:space="0" w:color="000001"/>
              <w:left w:val="single" w:sz="2" w:space="0" w:color="000001"/>
              <w:bottom w:val="single" w:sz="2" w:space="0" w:color="000001"/>
              <w:right w:val="single" w:sz="2" w:space="0" w:color="000001"/>
            </w:tcBorders>
            <w:shd w:val="clear" w:color="auto" w:fill="FFFFFF"/>
          </w:tcPr>
          <w:p w14:paraId="7D462886" w14:textId="77777777" w:rsidR="00ED6159" w:rsidRDefault="00ED6159" w:rsidP="00FA5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0"/>
                <w:sz w:val="22"/>
              </w:rPr>
            </w:pPr>
            <w:r>
              <w:rPr>
                <w:kern w:val="0"/>
                <w:sz w:val="22"/>
              </w:rPr>
              <w:t xml:space="preserve"> Отдельные общеразвивающие упражнения</w:t>
            </w:r>
            <w:r w:rsidRPr="00AD5CCE">
              <w:rPr>
                <w:kern w:val="0"/>
                <w:sz w:val="22"/>
              </w:rPr>
              <w:t xml:space="preserve"> </w:t>
            </w:r>
          </w:p>
          <w:p w14:paraId="078D8B34" w14:textId="77777777" w:rsidR="00ED6159" w:rsidRPr="00B948CB" w:rsidRDefault="00ED6159" w:rsidP="00FA5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AD5CCE">
              <w:rPr>
                <w:kern w:val="0"/>
                <w:sz w:val="22"/>
              </w:rPr>
              <w:t>с мячом</w:t>
            </w:r>
            <w:r>
              <w:rPr>
                <w:kern w:val="0"/>
                <w:sz w:val="22"/>
              </w:rPr>
              <w:t>, упражнений развития для мышц, удары по прыгающему мячу.</w:t>
            </w:r>
          </w:p>
        </w:tc>
        <w:tc>
          <w:tcPr>
            <w:tcW w:w="1842" w:type="dxa"/>
            <w:tcBorders>
              <w:top w:val="single" w:sz="2" w:space="0" w:color="000001"/>
              <w:left w:val="single" w:sz="2" w:space="0" w:color="000001"/>
              <w:bottom w:val="single" w:sz="2" w:space="0" w:color="000001"/>
              <w:right w:val="single" w:sz="2" w:space="0" w:color="000001"/>
            </w:tcBorders>
            <w:shd w:val="clear" w:color="auto" w:fill="FFFFFF"/>
          </w:tcPr>
          <w:p w14:paraId="5C21FA5E" w14:textId="77777777" w:rsidR="00ED6159" w:rsidRPr="00B948CB" w:rsidRDefault="00ED6159" w:rsidP="00FA57E3">
            <w:pPr>
              <w:tabs>
                <w:tab w:val="left" w:pos="709"/>
              </w:tabs>
              <w:jc w:val="center"/>
              <w:rPr>
                <w:rFonts w:eastAsia="DejaVu Sans"/>
                <w:color w:val="000000" w:themeColor="text1"/>
              </w:rPr>
            </w:pPr>
            <w:r>
              <w:rPr>
                <w:rFonts w:eastAsia="DejaVu Sans"/>
                <w:color w:val="000000" w:themeColor="text1"/>
              </w:rPr>
              <w:t xml:space="preserve">Зачет </w:t>
            </w:r>
          </w:p>
        </w:tc>
        <w:tc>
          <w:tcPr>
            <w:tcW w:w="174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E8ED5FF" w14:textId="77777777" w:rsidR="00ED6159" w:rsidRPr="00B948CB" w:rsidRDefault="00ED6159" w:rsidP="00FA57E3">
            <w:pPr>
              <w:tabs>
                <w:tab w:val="left" w:pos="709"/>
              </w:tabs>
              <w:jc w:val="both"/>
              <w:rPr>
                <w:rFonts w:eastAsia="DejaVu Sans"/>
                <w:color w:val="000000"/>
              </w:rPr>
            </w:pPr>
            <w:r w:rsidRPr="00B948CB">
              <w:rPr>
                <w:rFonts w:eastAsia="DejaVu Sans"/>
                <w:color w:val="000000"/>
              </w:rPr>
              <w:t xml:space="preserve">Высокий- </w:t>
            </w:r>
          </w:p>
          <w:p w14:paraId="68B4560D" w14:textId="77777777" w:rsidR="00ED6159" w:rsidRPr="00B948CB" w:rsidRDefault="00ED6159" w:rsidP="00FA57E3">
            <w:pPr>
              <w:tabs>
                <w:tab w:val="left" w:pos="709"/>
              </w:tabs>
              <w:jc w:val="both"/>
              <w:rPr>
                <w:rFonts w:eastAsia="DejaVu Sans"/>
                <w:color w:val="000000"/>
              </w:rPr>
            </w:pPr>
            <w:r w:rsidRPr="00B948CB">
              <w:rPr>
                <w:rFonts w:eastAsia="DejaVu Sans"/>
                <w:color w:val="000000"/>
              </w:rPr>
              <w:t xml:space="preserve">80-100 % </w:t>
            </w:r>
          </w:p>
          <w:p w14:paraId="69561653" w14:textId="77777777" w:rsidR="00ED6159" w:rsidRPr="00B948CB" w:rsidRDefault="00ED6159" w:rsidP="00FA57E3">
            <w:pPr>
              <w:tabs>
                <w:tab w:val="left" w:pos="709"/>
              </w:tabs>
              <w:jc w:val="both"/>
              <w:rPr>
                <w:rFonts w:eastAsia="DejaVu Sans"/>
                <w:color w:val="000000"/>
              </w:rPr>
            </w:pPr>
            <w:r w:rsidRPr="00B948CB">
              <w:rPr>
                <w:rFonts w:eastAsia="DejaVu Sans"/>
                <w:color w:val="000000"/>
              </w:rPr>
              <w:t xml:space="preserve">Средний- 51-79% </w:t>
            </w:r>
          </w:p>
        </w:tc>
      </w:tr>
      <w:tr w:rsidR="00ED6159" w:rsidRPr="00B948CB" w14:paraId="3B65D930" w14:textId="77777777" w:rsidTr="00FA57E3">
        <w:trPr>
          <w:trHeight w:val="1"/>
        </w:trPr>
        <w:tc>
          <w:tcPr>
            <w:tcW w:w="42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2CE18C5" w14:textId="77777777" w:rsidR="00ED6159" w:rsidRPr="00B948CB" w:rsidRDefault="00ED6159" w:rsidP="00FA57E3">
            <w:pPr>
              <w:tabs>
                <w:tab w:val="left" w:pos="709"/>
              </w:tabs>
              <w:jc w:val="center"/>
              <w:rPr>
                <w:rFonts w:eastAsia="DejaVu Sans"/>
                <w:color w:val="00000A"/>
              </w:rPr>
            </w:pPr>
            <w:r w:rsidRPr="00B948CB">
              <w:rPr>
                <w:rFonts w:eastAsia="DejaVu Sans"/>
                <w:color w:val="00000A"/>
              </w:rPr>
              <w:t>4</w:t>
            </w:r>
          </w:p>
        </w:tc>
        <w:tc>
          <w:tcPr>
            <w:tcW w:w="170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17992040" w14:textId="77777777" w:rsidR="00ED6159" w:rsidRDefault="00ED6159" w:rsidP="00FA57E3">
            <w:pPr>
              <w:tabs>
                <w:tab w:val="left" w:pos="709"/>
              </w:tabs>
              <w:rPr>
                <w:rFonts w:eastAsia="DejaVu Sans"/>
                <w:color w:val="00000A"/>
              </w:rPr>
            </w:pPr>
            <w:r>
              <w:rPr>
                <w:rFonts w:eastAsia="DejaVu Sans"/>
                <w:color w:val="00000A"/>
              </w:rPr>
              <w:t>Текущий</w:t>
            </w:r>
          </w:p>
          <w:p w14:paraId="6876F331" w14:textId="77777777" w:rsidR="00ED6159" w:rsidRDefault="00ED6159" w:rsidP="00FA57E3">
            <w:pPr>
              <w:tabs>
                <w:tab w:val="left" w:pos="709"/>
              </w:tabs>
              <w:rPr>
                <w:rFonts w:eastAsia="DejaVu Sans"/>
                <w:color w:val="00000A"/>
              </w:rPr>
            </w:pPr>
            <w:r>
              <w:rPr>
                <w:rFonts w:eastAsia="DejaVu Sans"/>
                <w:color w:val="00000A"/>
              </w:rPr>
              <w:t>Декабрь,</w:t>
            </w:r>
          </w:p>
          <w:p w14:paraId="365C84A1" w14:textId="77777777" w:rsidR="00ED6159" w:rsidRPr="00B948CB" w:rsidRDefault="00ED6159" w:rsidP="00FA57E3">
            <w:pPr>
              <w:tabs>
                <w:tab w:val="left" w:pos="709"/>
              </w:tabs>
              <w:rPr>
                <w:rFonts w:eastAsia="DejaVu Sans"/>
                <w:color w:val="00000A"/>
              </w:rPr>
            </w:pPr>
            <w:r>
              <w:rPr>
                <w:rFonts w:eastAsia="DejaVu Sans"/>
                <w:color w:val="00000A"/>
              </w:rPr>
              <w:lastRenderedPageBreak/>
              <w:t xml:space="preserve">Май.  </w:t>
            </w:r>
          </w:p>
          <w:p w14:paraId="1658E890" w14:textId="77777777" w:rsidR="00ED6159" w:rsidRPr="00B948CB" w:rsidRDefault="00ED6159" w:rsidP="00FA57E3">
            <w:pPr>
              <w:tabs>
                <w:tab w:val="left" w:pos="709"/>
              </w:tabs>
              <w:rPr>
                <w:rFonts w:eastAsia="DejaVu Sans"/>
                <w:color w:val="00000A"/>
              </w:rPr>
            </w:pPr>
          </w:p>
        </w:tc>
        <w:tc>
          <w:tcPr>
            <w:tcW w:w="198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BDE8825" w14:textId="77777777" w:rsidR="00ED6159" w:rsidRPr="00B948CB" w:rsidRDefault="00ED6159" w:rsidP="00FA57E3">
            <w:pPr>
              <w:tabs>
                <w:tab w:val="left" w:pos="217"/>
              </w:tabs>
              <w:rPr>
                <w:rFonts w:eastAsia="DejaVu Sans"/>
                <w:color w:val="00000A"/>
              </w:rPr>
            </w:pPr>
            <w:r w:rsidRPr="00B948CB">
              <w:rPr>
                <w:rFonts w:eastAsia="DejaVu Sans"/>
                <w:color w:val="00000A"/>
              </w:rPr>
              <w:lastRenderedPageBreak/>
              <w:t xml:space="preserve">Выявление освоенности </w:t>
            </w:r>
            <w:r w:rsidRPr="00B948CB">
              <w:rPr>
                <w:rFonts w:eastAsia="DejaVu Sans"/>
                <w:color w:val="00000A"/>
              </w:rPr>
              <w:lastRenderedPageBreak/>
              <w:t xml:space="preserve">программы за </w:t>
            </w:r>
            <w:r>
              <w:rPr>
                <w:rFonts w:eastAsia="DejaVu Sans"/>
                <w:color w:val="00000A"/>
              </w:rPr>
              <w:t>1 и 2 полугодие</w:t>
            </w:r>
            <w:proofErr w:type="gramStart"/>
            <w:r>
              <w:rPr>
                <w:rFonts w:eastAsia="DejaVu Sans"/>
                <w:color w:val="00000A"/>
              </w:rPr>
              <w:t>.</w:t>
            </w:r>
            <w:proofErr w:type="gramEnd"/>
            <w:r>
              <w:rPr>
                <w:rFonts w:eastAsia="DejaVu Sans"/>
                <w:color w:val="00000A"/>
              </w:rPr>
              <w:t xml:space="preserve"> </w:t>
            </w:r>
            <w:proofErr w:type="gramStart"/>
            <w:r>
              <w:rPr>
                <w:rFonts w:eastAsia="DejaVu Sans"/>
                <w:color w:val="00000A"/>
              </w:rPr>
              <w:t>п</w:t>
            </w:r>
            <w:proofErr w:type="gramEnd"/>
            <w:r>
              <w:rPr>
                <w:rFonts w:eastAsia="DejaVu Sans"/>
                <w:color w:val="00000A"/>
              </w:rPr>
              <w:t xml:space="preserve">ервого </w:t>
            </w:r>
            <w:r w:rsidRPr="00B948CB">
              <w:rPr>
                <w:rFonts w:eastAsia="DejaVu Sans"/>
                <w:color w:val="00000A"/>
              </w:rPr>
              <w:t xml:space="preserve"> год</w:t>
            </w:r>
            <w:r>
              <w:rPr>
                <w:rFonts w:eastAsia="DejaVu Sans"/>
                <w:color w:val="00000A"/>
              </w:rPr>
              <w:t>а обучения</w:t>
            </w:r>
          </w:p>
        </w:tc>
        <w:tc>
          <w:tcPr>
            <w:tcW w:w="2268" w:type="dxa"/>
            <w:tcBorders>
              <w:top w:val="single" w:sz="2" w:space="0" w:color="000001"/>
              <w:left w:val="single" w:sz="2" w:space="0" w:color="000001"/>
              <w:bottom w:val="single" w:sz="2" w:space="0" w:color="000001"/>
              <w:right w:val="single" w:sz="2" w:space="0" w:color="000001"/>
            </w:tcBorders>
            <w:shd w:val="clear" w:color="auto" w:fill="FFFFFF"/>
          </w:tcPr>
          <w:p w14:paraId="5319D73F" w14:textId="77777777" w:rsidR="00ED6159" w:rsidRDefault="00ED6159" w:rsidP="00FA57E3">
            <w:pPr>
              <w:tabs>
                <w:tab w:val="left" w:pos="709"/>
              </w:tabs>
              <w:ind w:left="216" w:right="194"/>
              <w:rPr>
                <w:rFonts w:eastAsia="DejaVu Sans"/>
                <w:color w:val="000000"/>
              </w:rPr>
            </w:pPr>
            <w:r>
              <w:rPr>
                <w:rFonts w:eastAsia="DejaVu Sans"/>
                <w:color w:val="000000"/>
              </w:rPr>
              <w:lastRenderedPageBreak/>
              <w:t xml:space="preserve">Ведение мяча. Защита ворот и </w:t>
            </w:r>
            <w:r>
              <w:rPr>
                <w:rFonts w:eastAsia="DejaVu Sans"/>
                <w:color w:val="000000"/>
              </w:rPr>
              <w:lastRenderedPageBreak/>
              <w:t>обстрел ворот. Пошаговый бег, бег на месте, разминка ног.</w:t>
            </w:r>
          </w:p>
          <w:p w14:paraId="216363A1" w14:textId="77777777" w:rsidR="00ED6159" w:rsidRPr="00B948CB" w:rsidRDefault="00ED6159" w:rsidP="00FA57E3">
            <w:pPr>
              <w:tabs>
                <w:tab w:val="left" w:pos="709"/>
              </w:tabs>
              <w:ind w:left="216" w:right="194"/>
              <w:rPr>
                <w:rFonts w:eastAsia="DejaVu Sans"/>
                <w:color w:val="000000"/>
              </w:rPr>
            </w:pPr>
          </w:p>
        </w:tc>
        <w:tc>
          <w:tcPr>
            <w:tcW w:w="1842" w:type="dxa"/>
            <w:tcBorders>
              <w:top w:val="single" w:sz="2" w:space="0" w:color="000001"/>
              <w:left w:val="single" w:sz="2" w:space="0" w:color="000001"/>
              <w:bottom w:val="single" w:sz="2" w:space="0" w:color="000001"/>
              <w:right w:val="single" w:sz="2" w:space="0" w:color="000001"/>
            </w:tcBorders>
            <w:shd w:val="clear" w:color="auto" w:fill="FFFFFF"/>
          </w:tcPr>
          <w:p w14:paraId="7CF1E5DC" w14:textId="77777777" w:rsidR="00ED6159" w:rsidRPr="00B948CB" w:rsidRDefault="00ED6159" w:rsidP="00FA57E3">
            <w:pPr>
              <w:tabs>
                <w:tab w:val="left" w:pos="709"/>
              </w:tabs>
              <w:rPr>
                <w:rFonts w:eastAsia="DejaVu Sans"/>
                <w:color w:val="00000A"/>
              </w:rPr>
            </w:pPr>
            <w:r>
              <w:rPr>
                <w:rFonts w:eastAsia="DejaVu Sans"/>
                <w:color w:val="00000A"/>
              </w:rPr>
              <w:lastRenderedPageBreak/>
              <w:t xml:space="preserve">Контрольные упражнения </w:t>
            </w:r>
            <w:r>
              <w:rPr>
                <w:rFonts w:eastAsia="DejaVu Sans"/>
                <w:color w:val="00000A"/>
              </w:rPr>
              <w:lastRenderedPageBreak/>
              <w:t>наведение мяча.</w:t>
            </w:r>
          </w:p>
          <w:p w14:paraId="670C28F9" w14:textId="77777777" w:rsidR="00ED6159" w:rsidRPr="00B948CB" w:rsidRDefault="00ED6159" w:rsidP="00FA57E3">
            <w:pPr>
              <w:tabs>
                <w:tab w:val="left" w:pos="709"/>
              </w:tabs>
              <w:jc w:val="center"/>
              <w:rPr>
                <w:rFonts w:eastAsia="DejaVu Sans"/>
                <w:color w:val="00000A"/>
              </w:rPr>
            </w:pPr>
          </w:p>
          <w:p w14:paraId="588CC2A1" w14:textId="77777777" w:rsidR="00ED6159" w:rsidRPr="00B948CB" w:rsidRDefault="00ED6159" w:rsidP="00FA57E3">
            <w:pPr>
              <w:tabs>
                <w:tab w:val="left" w:pos="709"/>
              </w:tabs>
              <w:rPr>
                <w:rFonts w:eastAsia="DejaVu Sans"/>
                <w:color w:val="00000A"/>
              </w:rPr>
            </w:pPr>
          </w:p>
        </w:tc>
        <w:tc>
          <w:tcPr>
            <w:tcW w:w="174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B138317" w14:textId="77777777" w:rsidR="00ED6159" w:rsidRPr="00B948CB" w:rsidRDefault="00ED6159" w:rsidP="00FA57E3">
            <w:pPr>
              <w:pStyle w:val="af3"/>
              <w:spacing w:after="0" w:line="240" w:lineRule="auto"/>
              <w:jc w:val="both"/>
              <w:rPr>
                <w:rFonts w:ascii="Times New Roman" w:hAnsi="Times New Roman" w:cs="Times New Roman"/>
                <w:color w:val="000000"/>
                <w:sz w:val="24"/>
                <w:szCs w:val="24"/>
              </w:rPr>
            </w:pPr>
            <w:r w:rsidRPr="00B948CB">
              <w:rPr>
                <w:rFonts w:ascii="Times New Roman" w:hAnsi="Times New Roman" w:cs="Times New Roman"/>
                <w:color w:val="000000"/>
                <w:sz w:val="24"/>
                <w:szCs w:val="24"/>
                <w:u w:val="single"/>
              </w:rPr>
              <w:lastRenderedPageBreak/>
              <w:t>Высокий</w:t>
            </w:r>
            <w:r w:rsidRPr="00B948CB">
              <w:rPr>
                <w:rFonts w:ascii="Times New Roman" w:hAnsi="Times New Roman" w:cs="Times New Roman"/>
                <w:color w:val="000000"/>
                <w:sz w:val="24"/>
                <w:szCs w:val="24"/>
              </w:rPr>
              <w:t xml:space="preserve"> – </w:t>
            </w:r>
          </w:p>
          <w:p w14:paraId="2698D2B6" w14:textId="77777777" w:rsidR="00ED6159" w:rsidRPr="00B948CB" w:rsidRDefault="00ED6159" w:rsidP="00FA57E3">
            <w:pPr>
              <w:tabs>
                <w:tab w:val="left" w:pos="709"/>
              </w:tabs>
              <w:jc w:val="both"/>
              <w:rPr>
                <w:color w:val="000000"/>
                <w:u w:val="single"/>
              </w:rPr>
            </w:pPr>
            <w:r w:rsidRPr="00B948CB">
              <w:rPr>
                <w:color w:val="000000"/>
              </w:rPr>
              <w:t xml:space="preserve">80-100% </w:t>
            </w:r>
          </w:p>
          <w:p w14:paraId="4FD86349" w14:textId="77777777" w:rsidR="00ED6159" w:rsidRPr="00B948CB" w:rsidRDefault="00ED6159" w:rsidP="00FA57E3">
            <w:pPr>
              <w:tabs>
                <w:tab w:val="left" w:pos="709"/>
              </w:tabs>
              <w:jc w:val="both"/>
              <w:rPr>
                <w:rFonts w:eastAsia="DejaVu Sans"/>
                <w:color w:val="000000"/>
              </w:rPr>
            </w:pPr>
            <w:r w:rsidRPr="00B948CB">
              <w:rPr>
                <w:color w:val="000000"/>
                <w:u w:val="single"/>
              </w:rPr>
              <w:lastRenderedPageBreak/>
              <w:t>средний</w:t>
            </w:r>
            <w:r w:rsidRPr="00B948CB">
              <w:rPr>
                <w:color w:val="000000"/>
              </w:rPr>
              <w:t xml:space="preserve"> – 51-79% </w:t>
            </w:r>
          </w:p>
        </w:tc>
      </w:tr>
      <w:tr w:rsidR="00ED6159" w:rsidRPr="00B948CB" w14:paraId="783BD231" w14:textId="77777777" w:rsidTr="00FA57E3">
        <w:trPr>
          <w:trHeight w:val="1"/>
        </w:trPr>
        <w:tc>
          <w:tcPr>
            <w:tcW w:w="42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D49CEF8" w14:textId="77777777" w:rsidR="00ED6159" w:rsidRPr="00B948CB" w:rsidRDefault="00ED6159" w:rsidP="00FA57E3">
            <w:pPr>
              <w:tabs>
                <w:tab w:val="left" w:pos="709"/>
              </w:tabs>
              <w:jc w:val="center"/>
              <w:rPr>
                <w:rFonts w:eastAsia="DejaVu Sans"/>
                <w:color w:val="00000A"/>
              </w:rPr>
            </w:pPr>
            <w:r w:rsidRPr="00B948CB">
              <w:rPr>
                <w:rFonts w:eastAsia="DejaVu Sans"/>
                <w:color w:val="00000A"/>
              </w:rPr>
              <w:lastRenderedPageBreak/>
              <w:t>5</w:t>
            </w:r>
          </w:p>
        </w:tc>
        <w:tc>
          <w:tcPr>
            <w:tcW w:w="170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395D357" w14:textId="77777777" w:rsidR="00ED6159" w:rsidRDefault="00ED6159" w:rsidP="00FA57E3">
            <w:pPr>
              <w:tabs>
                <w:tab w:val="left" w:pos="709"/>
              </w:tabs>
              <w:rPr>
                <w:rFonts w:eastAsia="DejaVu Sans"/>
                <w:color w:val="00000A"/>
              </w:rPr>
            </w:pPr>
            <w:r w:rsidRPr="00B948CB">
              <w:rPr>
                <w:rFonts w:eastAsia="DejaVu Sans"/>
                <w:color w:val="00000A"/>
              </w:rPr>
              <w:t>Рубежный</w:t>
            </w:r>
          </w:p>
          <w:p w14:paraId="45D982E0" w14:textId="77777777" w:rsidR="00ED6159" w:rsidRPr="00B948CB" w:rsidRDefault="00ED6159" w:rsidP="00FA57E3">
            <w:pPr>
              <w:tabs>
                <w:tab w:val="left" w:pos="709"/>
              </w:tabs>
              <w:rPr>
                <w:rFonts w:eastAsia="DejaVu Sans"/>
                <w:color w:val="00000A"/>
              </w:rPr>
            </w:pPr>
            <w:r>
              <w:rPr>
                <w:rFonts w:eastAsia="DejaVu Sans"/>
                <w:color w:val="00000A"/>
              </w:rPr>
              <w:t xml:space="preserve">Май </w:t>
            </w:r>
          </w:p>
        </w:tc>
        <w:tc>
          <w:tcPr>
            <w:tcW w:w="1985"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47EB626" w14:textId="77777777" w:rsidR="00ED6159" w:rsidRPr="00B948CB" w:rsidRDefault="00ED6159" w:rsidP="00FA57E3">
            <w:pPr>
              <w:tabs>
                <w:tab w:val="left" w:pos="709"/>
              </w:tabs>
              <w:rPr>
                <w:rFonts w:eastAsia="DejaVu Sans"/>
                <w:color w:val="00000A"/>
              </w:rPr>
            </w:pPr>
            <w:r w:rsidRPr="00B948CB">
              <w:rPr>
                <w:rFonts w:eastAsia="DejaVu Sans"/>
                <w:color w:val="00000A"/>
              </w:rPr>
              <w:t>способность самостоятельно выполнить практическое задание</w:t>
            </w:r>
            <w:r>
              <w:rPr>
                <w:rFonts w:eastAsia="DejaVu Sans"/>
                <w:color w:val="00000A"/>
              </w:rPr>
              <w:t xml:space="preserve">. </w:t>
            </w:r>
          </w:p>
        </w:tc>
        <w:tc>
          <w:tcPr>
            <w:tcW w:w="2268" w:type="dxa"/>
            <w:tcBorders>
              <w:top w:val="single" w:sz="2" w:space="0" w:color="000001"/>
              <w:left w:val="single" w:sz="2" w:space="0" w:color="000001"/>
              <w:bottom w:val="single" w:sz="2" w:space="0" w:color="000001"/>
              <w:right w:val="single" w:sz="2" w:space="0" w:color="000001"/>
            </w:tcBorders>
            <w:shd w:val="clear" w:color="auto" w:fill="FFFFFF"/>
          </w:tcPr>
          <w:p w14:paraId="4C1EA36D" w14:textId="77777777" w:rsidR="00ED6159" w:rsidRPr="00B948CB" w:rsidRDefault="00ED6159" w:rsidP="00FA57E3">
            <w:pPr>
              <w:tabs>
                <w:tab w:val="left" w:pos="709"/>
              </w:tabs>
              <w:ind w:left="216" w:right="194"/>
              <w:rPr>
                <w:rFonts w:eastAsia="DejaVu Sans"/>
                <w:color w:val="00000A"/>
              </w:rPr>
            </w:pPr>
            <w:r>
              <w:rPr>
                <w:rFonts w:eastAsia="DejaVu Sans"/>
                <w:color w:val="00000A"/>
              </w:rPr>
              <w:t>Комплекс упражнений по темам программы. Освоение на начальном этапе игры мини-футбол. Знание техники безопасности.</w:t>
            </w:r>
          </w:p>
        </w:tc>
        <w:tc>
          <w:tcPr>
            <w:tcW w:w="1842" w:type="dxa"/>
            <w:tcBorders>
              <w:top w:val="single" w:sz="2" w:space="0" w:color="000001"/>
              <w:left w:val="single" w:sz="2" w:space="0" w:color="000001"/>
              <w:bottom w:val="single" w:sz="2" w:space="0" w:color="000001"/>
              <w:right w:val="single" w:sz="2" w:space="0" w:color="000001"/>
            </w:tcBorders>
            <w:shd w:val="clear" w:color="auto" w:fill="FFFFFF"/>
          </w:tcPr>
          <w:p w14:paraId="4E705B59" w14:textId="77777777" w:rsidR="00ED6159" w:rsidRDefault="00ED6159" w:rsidP="00FA57E3">
            <w:pPr>
              <w:tabs>
                <w:tab w:val="left" w:pos="709"/>
              </w:tabs>
              <w:rPr>
                <w:rFonts w:eastAsia="DejaVu Sans"/>
                <w:color w:val="00000A"/>
              </w:rPr>
            </w:pPr>
            <w:r>
              <w:rPr>
                <w:rFonts w:eastAsia="DejaVu Sans"/>
                <w:color w:val="00000A"/>
              </w:rPr>
              <w:t xml:space="preserve">  Соревнование между группами по возрастным особенностям.</w:t>
            </w:r>
          </w:p>
          <w:p w14:paraId="476D3B80" w14:textId="77777777" w:rsidR="00ED6159" w:rsidRDefault="00ED6159" w:rsidP="00FA57E3">
            <w:pPr>
              <w:tabs>
                <w:tab w:val="left" w:pos="709"/>
              </w:tabs>
              <w:rPr>
                <w:rFonts w:eastAsia="DejaVu Sans"/>
                <w:color w:val="00000A"/>
              </w:rPr>
            </w:pPr>
            <w:r>
              <w:rPr>
                <w:rFonts w:eastAsia="DejaVu Sans"/>
                <w:color w:val="00000A"/>
              </w:rPr>
              <w:t>Зачет по технике безопасности.</w:t>
            </w:r>
          </w:p>
          <w:p w14:paraId="449072FE" w14:textId="77777777" w:rsidR="00ED6159" w:rsidRPr="00B948CB" w:rsidRDefault="00ED6159" w:rsidP="00FA57E3">
            <w:pPr>
              <w:tabs>
                <w:tab w:val="left" w:pos="709"/>
              </w:tabs>
              <w:rPr>
                <w:rFonts w:eastAsia="DejaVu Sans"/>
                <w:color w:val="00000A"/>
              </w:rPr>
            </w:pPr>
          </w:p>
        </w:tc>
        <w:tc>
          <w:tcPr>
            <w:tcW w:w="174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4985DC6" w14:textId="77777777" w:rsidR="00ED6159" w:rsidRPr="00B948CB" w:rsidRDefault="00ED6159" w:rsidP="00FA57E3">
            <w:pPr>
              <w:pStyle w:val="af3"/>
              <w:spacing w:after="0" w:line="240" w:lineRule="auto"/>
              <w:jc w:val="both"/>
              <w:rPr>
                <w:rFonts w:ascii="Times New Roman" w:hAnsi="Times New Roman" w:cs="Times New Roman"/>
                <w:color w:val="000000"/>
                <w:sz w:val="24"/>
                <w:szCs w:val="24"/>
              </w:rPr>
            </w:pPr>
            <w:r w:rsidRPr="00B948CB">
              <w:rPr>
                <w:rFonts w:ascii="Times New Roman" w:hAnsi="Times New Roman" w:cs="Times New Roman"/>
                <w:color w:val="000000"/>
                <w:sz w:val="24"/>
                <w:szCs w:val="24"/>
                <w:u w:val="single"/>
              </w:rPr>
              <w:t>Высокий</w:t>
            </w:r>
            <w:r w:rsidRPr="00B948CB">
              <w:rPr>
                <w:rFonts w:ascii="Times New Roman" w:hAnsi="Times New Roman" w:cs="Times New Roman"/>
                <w:color w:val="000000"/>
                <w:sz w:val="24"/>
                <w:szCs w:val="24"/>
              </w:rPr>
              <w:t xml:space="preserve"> – </w:t>
            </w:r>
          </w:p>
          <w:p w14:paraId="14527D87" w14:textId="77777777" w:rsidR="00ED6159" w:rsidRPr="00B948CB" w:rsidRDefault="00ED6159" w:rsidP="00FA57E3">
            <w:pPr>
              <w:tabs>
                <w:tab w:val="left" w:pos="709"/>
              </w:tabs>
              <w:jc w:val="both"/>
              <w:rPr>
                <w:color w:val="000000"/>
                <w:u w:val="single"/>
              </w:rPr>
            </w:pPr>
            <w:r w:rsidRPr="00B948CB">
              <w:rPr>
                <w:color w:val="000000"/>
              </w:rPr>
              <w:t xml:space="preserve">80-100% </w:t>
            </w:r>
          </w:p>
          <w:p w14:paraId="3BA65C9D" w14:textId="77777777" w:rsidR="00ED6159" w:rsidRPr="00B948CB" w:rsidRDefault="00ED6159" w:rsidP="00FA57E3">
            <w:pPr>
              <w:tabs>
                <w:tab w:val="left" w:pos="709"/>
              </w:tabs>
              <w:jc w:val="both"/>
              <w:rPr>
                <w:rFonts w:eastAsia="DejaVu Sans"/>
                <w:color w:val="000000"/>
                <w:u w:val="single"/>
              </w:rPr>
            </w:pPr>
            <w:r w:rsidRPr="00B948CB">
              <w:rPr>
                <w:color w:val="000000"/>
                <w:u w:val="single"/>
              </w:rPr>
              <w:t>средний</w:t>
            </w:r>
            <w:r w:rsidRPr="00B948CB">
              <w:rPr>
                <w:color w:val="000000"/>
              </w:rPr>
              <w:t xml:space="preserve"> – 51-79% </w:t>
            </w:r>
          </w:p>
        </w:tc>
      </w:tr>
    </w:tbl>
    <w:p w14:paraId="29FB95DE" w14:textId="77777777" w:rsidR="00ED6159" w:rsidRDefault="00ED6159" w:rsidP="00ED6159">
      <w:pPr>
        <w:jc w:val="both"/>
        <w:rPr>
          <w:rFonts w:eastAsia="Andale Sans UI"/>
          <w:bCs/>
          <w:sz w:val="28"/>
          <w:szCs w:val="28"/>
          <w:lang w:eastAsia="zh-CN"/>
        </w:rPr>
      </w:pPr>
    </w:p>
    <w:p w14:paraId="33B12710" w14:textId="77777777" w:rsidR="00ED6159" w:rsidRDefault="00ED6159" w:rsidP="00ED6159">
      <w:pPr>
        <w:tabs>
          <w:tab w:val="left" w:pos="709"/>
        </w:tabs>
        <w:rPr>
          <w:rFonts w:eastAsia="Andale Sans UI"/>
          <w:b/>
          <w:bCs/>
          <w:lang w:eastAsia="zh-CN"/>
        </w:rPr>
      </w:pPr>
    </w:p>
    <w:p w14:paraId="2E345A3E" w14:textId="77777777" w:rsidR="00ED6159" w:rsidRDefault="00ED6159" w:rsidP="00ED6159">
      <w:pPr>
        <w:tabs>
          <w:tab w:val="left" w:pos="709"/>
        </w:tabs>
        <w:ind w:left="360"/>
        <w:jc w:val="center"/>
        <w:rPr>
          <w:rFonts w:eastAsia="Andale Sans UI"/>
          <w:b/>
          <w:bCs/>
          <w:lang w:eastAsia="zh-CN"/>
        </w:rPr>
      </w:pPr>
    </w:p>
    <w:p w14:paraId="6B3A4A19" w14:textId="77777777" w:rsidR="009A556D" w:rsidRDefault="009A556D" w:rsidP="009A556D">
      <w:pPr>
        <w:tabs>
          <w:tab w:val="left" w:pos="284"/>
        </w:tabs>
        <w:jc w:val="right"/>
        <w:rPr>
          <w:b/>
          <w:sz w:val="28"/>
          <w:szCs w:val="28"/>
        </w:rPr>
      </w:pPr>
    </w:p>
    <w:p w14:paraId="3639A3FC" w14:textId="77777777" w:rsidR="00ED6159" w:rsidRDefault="009A556D" w:rsidP="009A556D">
      <w:pPr>
        <w:tabs>
          <w:tab w:val="left" w:pos="284"/>
        </w:tabs>
        <w:jc w:val="right"/>
        <w:rPr>
          <w:b/>
          <w:sz w:val="28"/>
          <w:szCs w:val="28"/>
        </w:rPr>
      </w:pPr>
      <w:r>
        <w:rPr>
          <w:b/>
          <w:sz w:val="28"/>
          <w:szCs w:val="28"/>
        </w:rPr>
        <w:t>Приложение 3.</w:t>
      </w:r>
    </w:p>
    <w:p w14:paraId="5C54BA9C" w14:textId="77777777" w:rsidR="00ED6159" w:rsidRDefault="00ED6159" w:rsidP="00ED6159">
      <w:pPr>
        <w:tabs>
          <w:tab w:val="left" w:pos="284"/>
        </w:tabs>
        <w:jc w:val="center"/>
        <w:rPr>
          <w:b/>
          <w:sz w:val="28"/>
          <w:szCs w:val="28"/>
        </w:rPr>
      </w:pPr>
    </w:p>
    <w:p w14:paraId="3987D820" w14:textId="77777777" w:rsidR="00ED6159" w:rsidRPr="00660CC9" w:rsidRDefault="00ED6159" w:rsidP="00ED6159">
      <w:pPr>
        <w:tabs>
          <w:tab w:val="left" w:pos="284"/>
        </w:tabs>
        <w:jc w:val="center"/>
        <w:rPr>
          <w:b/>
          <w:sz w:val="28"/>
          <w:szCs w:val="28"/>
        </w:rPr>
      </w:pPr>
      <w:r w:rsidRPr="00660CC9">
        <w:rPr>
          <w:b/>
          <w:sz w:val="28"/>
          <w:szCs w:val="28"/>
        </w:rPr>
        <w:t>Диагностические материалы</w:t>
      </w:r>
    </w:p>
    <w:p w14:paraId="2B7B1B38" w14:textId="77777777" w:rsidR="00ED6159" w:rsidRPr="00B948CB" w:rsidRDefault="00ED6159" w:rsidP="00ED6159">
      <w:pPr>
        <w:jc w:val="center"/>
        <w:rPr>
          <w:b/>
        </w:rPr>
      </w:pPr>
      <w:r w:rsidRPr="00B948CB">
        <w:rPr>
          <w:b/>
        </w:rPr>
        <w:t xml:space="preserve">Мониторинг результатов обучения </w:t>
      </w:r>
    </w:p>
    <w:tbl>
      <w:tblPr>
        <w:tblW w:w="10073"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260"/>
        <w:gridCol w:w="2835"/>
        <w:gridCol w:w="1885"/>
      </w:tblGrid>
      <w:tr w:rsidR="00ED6159" w:rsidRPr="00B948CB" w14:paraId="73D0C654" w14:textId="77777777" w:rsidTr="00FA57E3">
        <w:tc>
          <w:tcPr>
            <w:tcW w:w="2093" w:type="dxa"/>
            <w:shd w:val="clear" w:color="auto" w:fill="auto"/>
          </w:tcPr>
          <w:p w14:paraId="2CCFF3C9" w14:textId="77777777" w:rsidR="00ED6159" w:rsidRPr="00B948CB" w:rsidRDefault="00ED6159" w:rsidP="00FA57E3">
            <w:pPr>
              <w:jc w:val="center"/>
              <w:rPr>
                <w:b/>
              </w:rPr>
            </w:pPr>
            <w:r w:rsidRPr="00B948CB">
              <w:rPr>
                <w:b/>
              </w:rPr>
              <w:t>Критерии</w:t>
            </w:r>
          </w:p>
        </w:tc>
        <w:tc>
          <w:tcPr>
            <w:tcW w:w="3260" w:type="dxa"/>
            <w:shd w:val="clear" w:color="auto" w:fill="auto"/>
          </w:tcPr>
          <w:p w14:paraId="40C82196" w14:textId="77777777" w:rsidR="00ED6159" w:rsidRPr="00B948CB" w:rsidRDefault="00ED6159" w:rsidP="00FA57E3">
            <w:pPr>
              <w:jc w:val="center"/>
              <w:rPr>
                <w:b/>
                <w:bCs/>
              </w:rPr>
            </w:pPr>
            <w:r w:rsidRPr="00B948CB">
              <w:rPr>
                <w:b/>
                <w:bCs/>
              </w:rPr>
              <w:t>Степень выраженности</w:t>
            </w:r>
          </w:p>
          <w:p w14:paraId="58BD60D7" w14:textId="77777777" w:rsidR="00ED6159" w:rsidRPr="00B948CB" w:rsidRDefault="00ED6159" w:rsidP="00FA57E3">
            <w:pPr>
              <w:jc w:val="center"/>
              <w:rPr>
                <w:b/>
              </w:rPr>
            </w:pPr>
            <w:r w:rsidRPr="00B948CB">
              <w:rPr>
                <w:b/>
                <w:bCs/>
              </w:rPr>
              <w:t>оцениваемого качества</w:t>
            </w:r>
          </w:p>
        </w:tc>
        <w:tc>
          <w:tcPr>
            <w:tcW w:w="2835" w:type="dxa"/>
            <w:shd w:val="clear" w:color="auto" w:fill="auto"/>
          </w:tcPr>
          <w:p w14:paraId="743900C7" w14:textId="77777777" w:rsidR="00ED6159" w:rsidRPr="00B948CB" w:rsidRDefault="00ED6159" w:rsidP="00FA57E3">
            <w:pPr>
              <w:jc w:val="center"/>
              <w:rPr>
                <w:b/>
              </w:rPr>
            </w:pPr>
            <w:r w:rsidRPr="00B948CB">
              <w:rPr>
                <w:b/>
              </w:rPr>
              <w:t>Уровень обученности</w:t>
            </w:r>
          </w:p>
          <w:p w14:paraId="49DFC8FB" w14:textId="77777777" w:rsidR="00ED6159" w:rsidRPr="00B948CB" w:rsidRDefault="00ED6159" w:rsidP="00FA57E3">
            <w:pPr>
              <w:jc w:val="center"/>
              <w:rPr>
                <w:b/>
              </w:rPr>
            </w:pPr>
          </w:p>
        </w:tc>
        <w:tc>
          <w:tcPr>
            <w:tcW w:w="1885" w:type="dxa"/>
            <w:shd w:val="clear" w:color="auto" w:fill="auto"/>
          </w:tcPr>
          <w:p w14:paraId="292E143C" w14:textId="77777777" w:rsidR="00ED6159" w:rsidRPr="00B948CB" w:rsidRDefault="00ED6159" w:rsidP="00FA57E3">
            <w:pPr>
              <w:jc w:val="center"/>
              <w:rPr>
                <w:b/>
                <w:bCs/>
              </w:rPr>
            </w:pPr>
            <w:r w:rsidRPr="00B948CB">
              <w:rPr>
                <w:b/>
                <w:bCs/>
              </w:rPr>
              <w:t>Метод</w:t>
            </w:r>
          </w:p>
          <w:p w14:paraId="67CB0D79" w14:textId="77777777" w:rsidR="00ED6159" w:rsidRPr="00B948CB" w:rsidRDefault="00ED6159" w:rsidP="00FA57E3">
            <w:pPr>
              <w:jc w:val="center"/>
              <w:rPr>
                <w:b/>
              </w:rPr>
            </w:pPr>
            <w:r w:rsidRPr="00B948CB">
              <w:rPr>
                <w:b/>
                <w:bCs/>
              </w:rPr>
              <w:t>диагностики</w:t>
            </w:r>
          </w:p>
        </w:tc>
      </w:tr>
      <w:tr w:rsidR="00ED6159" w:rsidRPr="00660CC9" w14:paraId="06BDE777" w14:textId="77777777" w:rsidTr="00FA57E3">
        <w:tc>
          <w:tcPr>
            <w:tcW w:w="10073" w:type="dxa"/>
            <w:gridSpan w:val="4"/>
            <w:shd w:val="clear" w:color="auto" w:fill="auto"/>
          </w:tcPr>
          <w:p w14:paraId="2B556985" w14:textId="77777777" w:rsidR="00ED6159" w:rsidRPr="00B948CB" w:rsidRDefault="00ED6159" w:rsidP="00FA57E3">
            <w:pPr>
              <w:spacing w:before="240"/>
              <w:jc w:val="center"/>
              <w:rPr>
                <w:b/>
                <w:bCs/>
              </w:rPr>
            </w:pPr>
            <w:r w:rsidRPr="00B948CB">
              <w:rPr>
                <w:b/>
                <w:bCs/>
              </w:rPr>
              <w:t>Теоретическая подготовка</w:t>
            </w:r>
          </w:p>
        </w:tc>
      </w:tr>
      <w:tr w:rsidR="00ED6159" w:rsidRPr="00660CC9" w14:paraId="20F5F405" w14:textId="77777777" w:rsidTr="00FA57E3">
        <w:tc>
          <w:tcPr>
            <w:tcW w:w="2093" w:type="dxa"/>
            <w:vMerge w:val="restart"/>
            <w:shd w:val="clear" w:color="auto" w:fill="auto"/>
          </w:tcPr>
          <w:p w14:paraId="3E657308" w14:textId="77777777" w:rsidR="00ED6159" w:rsidRPr="00B948CB" w:rsidRDefault="00ED6159" w:rsidP="00FA57E3">
            <w:pPr>
              <w:jc w:val="center"/>
            </w:pPr>
            <w:r w:rsidRPr="00B948CB">
              <w:t>Способность</w:t>
            </w:r>
          </w:p>
          <w:p w14:paraId="54FAD997" w14:textId="77777777" w:rsidR="00ED6159" w:rsidRPr="00B948CB" w:rsidRDefault="00ED6159" w:rsidP="00FA57E3">
            <w:pPr>
              <w:jc w:val="center"/>
            </w:pPr>
            <w:r w:rsidRPr="00B948CB">
              <w:t>ответить на</w:t>
            </w:r>
          </w:p>
          <w:p w14:paraId="367A4DF9" w14:textId="77777777" w:rsidR="00ED6159" w:rsidRPr="00B948CB" w:rsidRDefault="00ED6159" w:rsidP="00FA57E3">
            <w:pPr>
              <w:jc w:val="center"/>
            </w:pPr>
            <w:r w:rsidRPr="00B948CB">
              <w:t>вопросы</w:t>
            </w:r>
          </w:p>
          <w:p w14:paraId="0D0E1450" w14:textId="77777777" w:rsidR="00ED6159" w:rsidRPr="00B948CB" w:rsidRDefault="00ED6159" w:rsidP="00FA57E3">
            <w:pPr>
              <w:jc w:val="both"/>
            </w:pPr>
          </w:p>
        </w:tc>
        <w:tc>
          <w:tcPr>
            <w:tcW w:w="3260" w:type="dxa"/>
            <w:shd w:val="clear" w:color="auto" w:fill="auto"/>
          </w:tcPr>
          <w:p w14:paraId="702E0625" w14:textId="1642A8C1" w:rsidR="00ED6159" w:rsidRPr="00B948CB" w:rsidRDefault="00D40A55" w:rsidP="00FA57E3">
            <w:pPr>
              <w:autoSpaceDE w:val="0"/>
              <w:autoSpaceDN w:val="0"/>
              <w:adjustRightInd w:val="0"/>
            </w:pPr>
            <w:r>
              <w:t>об-</w:t>
            </w:r>
            <w:proofErr w:type="spellStart"/>
            <w:r>
              <w:t>ся</w:t>
            </w:r>
            <w:proofErr w:type="spellEnd"/>
            <w:r w:rsidR="00ED6159" w:rsidRPr="00B948CB">
              <w:t xml:space="preserve"> овладел менее чем 0,5 объема знаний</w:t>
            </w:r>
          </w:p>
        </w:tc>
        <w:tc>
          <w:tcPr>
            <w:tcW w:w="2835" w:type="dxa"/>
            <w:shd w:val="clear" w:color="auto" w:fill="auto"/>
          </w:tcPr>
          <w:p w14:paraId="30AEA56A" w14:textId="77777777" w:rsidR="00ED6159" w:rsidRPr="00B948CB" w:rsidRDefault="00ED6159" w:rsidP="00FA57E3">
            <w:pPr>
              <w:jc w:val="center"/>
            </w:pPr>
            <w:r w:rsidRPr="00B948CB">
              <w:t>Допустимый  уровень</w:t>
            </w:r>
          </w:p>
          <w:p w14:paraId="370CA39B" w14:textId="77777777" w:rsidR="00ED6159" w:rsidRPr="00B948CB" w:rsidRDefault="00ED6159" w:rsidP="00FA57E3">
            <w:pPr>
              <w:jc w:val="center"/>
            </w:pPr>
          </w:p>
        </w:tc>
        <w:tc>
          <w:tcPr>
            <w:tcW w:w="1885" w:type="dxa"/>
            <w:vMerge w:val="restart"/>
            <w:shd w:val="clear" w:color="auto" w:fill="auto"/>
          </w:tcPr>
          <w:p w14:paraId="7AED51D0" w14:textId="77777777" w:rsidR="00ED6159" w:rsidRDefault="00ED6159" w:rsidP="00FA57E3">
            <w:pPr>
              <w:jc w:val="center"/>
            </w:pPr>
            <w:r w:rsidRPr="00B948CB">
              <w:t>Собеседование,</w:t>
            </w:r>
          </w:p>
          <w:p w14:paraId="7D6896F7" w14:textId="77777777" w:rsidR="00ED6159" w:rsidRPr="00B948CB" w:rsidRDefault="00ED6159" w:rsidP="00FA57E3">
            <w:pPr>
              <w:jc w:val="center"/>
            </w:pPr>
          </w:p>
          <w:p w14:paraId="30746C0E" w14:textId="77777777" w:rsidR="00ED6159" w:rsidRPr="00B948CB" w:rsidRDefault="00ED6159" w:rsidP="00FA57E3"/>
          <w:p w14:paraId="7D622555" w14:textId="77777777" w:rsidR="00ED6159" w:rsidRPr="00B948CB" w:rsidRDefault="00ED6159" w:rsidP="00FA57E3">
            <w:r>
              <w:t xml:space="preserve">Соревнование. </w:t>
            </w:r>
          </w:p>
          <w:p w14:paraId="393F1C53" w14:textId="77777777" w:rsidR="00ED6159" w:rsidRPr="00B948CB" w:rsidRDefault="00ED6159" w:rsidP="00FA57E3">
            <w:pPr>
              <w:jc w:val="center"/>
            </w:pPr>
            <w:r w:rsidRPr="00B948CB">
              <w:t>Опрос по темам программы</w:t>
            </w:r>
          </w:p>
          <w:p w14:paraId="452E6C1A" w14:textId="77777777" w:rsidR="00ED6159" w:rsidRPr="00B948CB" w:rsidRDefault="00ED6159" w:rsidP="00FA57E3">
            <w:pPr>
              <w:jc w:val="center"/>
            </w:pPr>
          </w:p>
        </w:tc>
      </w:tr>
      <w:tr w:rsidR="00ED6159" w:rsidRPr="00660CC9" w14:paraId="4CCB8619" w14:textId="77777777" w:rsidTr="00FA57E3">
        <w:tc>
          <w:tcPr>
            <w:tcW w:w="2093" w:type="dxa"/>
            <w:vMerge/>
            <w:shd w:val="clear" w:color="auto" w:fill="auto"/>
          </w:tcPr>
          <w:p w14:paraId="169F1DBD" w14:textId="77777777" w:rsidR="00ED6159" w:rsidRPr="00660CC9" w:rsidRDefault="00ED6159" w:rsidP="00FA57E3">
            <w:pPr>
              <w:jc w:val="center"/>
              <w:rPr>
                <w:sz w:val="28"/>
                <w:szCs w:val="28"/>
              </w:rPr>
            </w:pPr>
          </w:p>
        </w:tc>
        <w:tc>
          <w:tcPr>
            <w:tcW w:w="3260" w:type="dxa"/>
            <w:shd w:val="clear" w:color="auto" w:fill="auto"/>
          </w:tcPr>
          <w:p w14:paraId="71449ECB" w14:textId="2F6DDB33" w:rsidR="00ED6159" w:rsidRPr="00B948CB" w:rsidRDefault="00D40A55" w:rsidP="00FA57E3">
            <w:pPr>
              <w:jc w:val="both"/>
            </w:pPr>
            <w:r>
              <w:t>об-</w:t>
            </w:r>
            <w:proofErr w:type="spellStart"/>
            <w:r>
              <w:t>ся</w:t>
            </w:r>
            <w:proofErr w:type="spellEnd"/>
            <w:r w:rsidR="00ED6159" w:rsidRPr="00B948CB">
              <w:t xml:space="preserve"> способен</w:t>
            </w:r>
          </w:p>
          <w:p w14:paraId="708CC85B" w14:textId="77777777" w:rsidR="00ED6159" w:rsidRPr="00B948CB" w:rsidRDefault="00ED6159" w:rsidP="00FA57E3">
            <w:pPr>
              <w:jc w:val="both"/>
            </w:pPr>
            <w:r w:rsidRPr="00B948CB">
              <w:t>ответить на половину и более вопросов</w:t>
            </w:r>
          </w:p>
        </w:tc>
        <w:tc>
          <w:tcPr>
            <w:tcW w:w="2835" w:type="dxa"/>
            <w:shd w:val="clear" w:color="auto" w:fill="auto"/>
          </w:tcPr>
          <w:p w14:paraId="63EF3993" w14:textId="77777777" w:rsidR="00ED6159" w:rsidRPr="00B948CB" w:rsidRDefault="00ED6159" w:rsidP="00FA57E3">
            <w:pPr>
              <w:jc w:val="center"/>
            </w:pPr>
            <w:r w:rsidRPr="00B948CB">
              <w:t>Средний уровень</w:t>
            </w:r>
          </w:p>
          <w:p w14:paraId="6B80B99B" w14:textId="77777777" w:rsidR="00ED6159" w:rsidRPr="00B948CB" w:rsidRDefault="00ED6159" w:rsidP="00FA57E3">
            <w:pPr>
              <w:jc w:val="center"/>
            </w:pPr>
          </w:p>
        </w:tc>
        <w:tc>
          <w:tcPr>
            <w:tcW w:w="1885" w:type="dxa"/>
            <w:vMerge/>
            <w:shd w:val="clear" w:color="auto" w:fill="auto"/>
          </w:tcPr>
          <w:p w14:paraId="445D5D27" w14:textId="77777777" w:rsidR="00ED6159" w:rsidRPr="00B948CB" w:rsidRDefault="00ED6159" w:rsidP="00FA57E3">
            <w:pPr>
              <w:jc w:val="center"/>
            </w:pPr>
          </w:p>
        </w:tc>
      </w:tr>
      <w:tr w:rsidR="00ED6159" w:rsidRPr="00660CC9" w14:paraId="27ACC24D" w14:textId="77777777" w:rsidTr="00FA57E3">
        <w:tc>
          <w:tcPr>
            <w:tcW w:w="2093" w:type="dxa"/>
            <w:vMerge/>
            <w:shd w:val="clear" w:color="auto" w:fill="auto"/>
          </w:tcPr>
          <w:p w14:paraId="36E43A42" w14:textId="77777777" w:rsidR="00ED6159" w:rsidRPr="00660CC9" w:rsidRDefault="00ED6159" w:rsidP="00FA57E3">
            <w:pPr>
              <w:jc w:val="center"/>
              <w:rPr>
                <w:sz w:val="28"/>
                <w:szCs w:val="28"/>
              </w:rPr>
            </w:pPr>
          </w:p>
        </w:tc>
        <w:tc>
          <w:tcPr>
            <w:tcW w:w="3260" w:type="dxa"/>
            <w:shd w:val="clear" w:color="auto" w:fill="auto"/>
          </w:tcPr>
          <w:p w14:paraId="6C9BD343" w14:textId="39811D33" w:rsidR="00ED6159" w:rsidRPr="00B948CB" w:rsidRDefault="00D40A55" w:rsidP="00FA57E3">
            <w:pPr>
              <w:jc w:val="both"/>
            </w:pPr>
            <w:r>
              <w:t>об-</w:t>
            </w:r>
            <w:proofErr w:type="spellStart"/>
            <w:r>
              <w:t>ся</w:t>
            </w:r>
            <w:proofErr w:type="spellEnd"/>
            <w:r w:rsidR="00ED6159" w:rsidRPr="00B948CB">
              <w:t xml:space="preserve"> усвоил полный объем знаний</w:t>
            </w:r>
          </w:p>
        </w:tc>
        <w:tc>
          <w:tcPr>
            <w:tcW w:w="2835" w:type="dxa"/>
            <w:shd w:val="clear" w:color="auto" w:fill="auto"/>
          </w:tcPr>
          <w:p w14:paraId="310490A6" w14:textId="77777777" w:rsidR="00ED6159" w:rsidRPr="00B948CB" w:rsidRDefault="00ED6159" w:rsidP="00FA57E3">
            <w:pPr>
              <w:jc w:val="center"/>
            </w:pPr>
            <w:r w:rsidRPr="00B948CB">
              <w:t>Высокий уровень</w:t>
            </w:r>
          </w:p>
          <w:p w14:paraId="172E0BF2" w14:textId="77777777" w:rsidR="00ED6159" w:rsidRPr="00B948CB" w:rsidRDefault="00ED6159" w:rsidP="00FA57E3">
            <w:pPr>
              <w:jc w:val="center"/>
            </w:pPr>
          </w:p>
        </w:tc>
        <w:tc>
          <w:tcPr>
            <w:tcW w:w="1885" w:type="dxa"/>
            <w:vMerge/>
            <w:shd w:val="clear" w:color="auto" w:fill="auto"/>
          </w:tcPr>
          <w:p w14:paraId="5C8CFC02" w14:textId="77777777" w:rsidR="00ED6159" w:rsidRPr="00B948CB" w:rsidRDefault="00ED6159" w:rsidP="00FA57E3">
            <w:pPr>
              <w:jc w:val="center"/>
            </w:pPr>
          </w:p>
        </w:tc>
      </w:tr>
      <w:tr w:rsidR="00ED6159" w:rsidRPr="00660CC9" w14:paraId="0133AAC4" w14:textId="77777777" w:rsidTr="00FA57E3">
        <w:tc>
          <w:tcPr>
            <w:tcW w:w="10073" w:type="dxa"/>
            <w:gridSpan w:val="4"/>
            <w:shd w:val="clear" w:color="auto" w:fill="auto"/>
          </w:tcPr>
          <w:p w14:paraId="29A6DB31" w14:textId="77777777" w:rsidR="00ED6159" w:rsidRPr="00B948CB" w:rsidRDefault="00ED6159" w:rsidP="00FA57E3">
            <w:pPr>
              <w:spacing w:before="240"/>
              <w:jc w:val="center"/>
            </w:pPr>
            <w:r w:rsidRPr="00B948CB">
              <w:rPr>
                <w:b/>
                <w:bCs/>
              </w:rPr>
              <w:t>Практическая подготовка</w:t>
            </w:r>
          </w:p>
        </w:tc>
      </w:tr>
      <w:tr w:rsidR="00ED6159" w:rsidRPr="00660CC9" w14:paraId="24E5AC37" w14:textId="77777777" w:rsidTr="00FA57E3">
        <w:tc>
          <w:tcPr>
            <w:tcW w:w="2093" w:type="dxa"/>
            <w:vMerge w:val="restart"/>
            <w:shd w:val="clear" w:color="auto" w:fill="auto"/>
          </w:tcPr>
          <w:p w14:paraId="362ACB04" w14:textId="77777777" w:rsidR="00ED6159" w:rsidRPr="00B948CB" w:rsidRDefault="00ED6159" w:rsidP="00FA57E3">
            <w:pPr>
              <w:jc w:val="center"/>
            </w:pPr>
            <w:r w:rsidRPr="00B948CB">
              <w:t>Владение техническими действиями</w:t>
            </w:r>
          </w:p>
          <w:p w14:paraId="22BB1992" w14:textId="77777777" w:rsidR="00ED6159" w:rsidRDefault="00ED6159" w:rsidP="00FA57E3">
            <w:pPr>
              <w:jc w:val="center"/>
            </w:pPr>
            <w:r>
              <w:t>Игры</w:t>
            </w:r>
          </w:p>
          <w:p w14:paraId="7ED0AF0E" w14:textId="77777777" w:rsidR="00ED6159" w:rsidRPr="00B948CB" w:rsidRDefault="00ED6159" w:rsidP="00FA57E3">
            <w:pPr>
              <w:jc w:val="center"/>
            </w:pPr>
            <w:r>
              <w:t>Мини-футбол</w:t>
            </w:r>
          </w:p>
        </w:tc>
        <w:tc>
          <w:tcPr>
            <w:tcW w:w="3260" w:type="dxa"/>
            <w:shd w:val="clear" w:color="auto" w:fill="auto"/>
          </w:tcPr>
          <w:p w14:paraId="26D8B50F" w14:textId="17ECB41E" w:rsidR="00ED6159" w:rsidRPr="00B948CB" w:rsidRDefault="00D40A55" w:rsidP="00FA57E3">
            <w:pPr>
              <w:jc w:val="both"/>
            </w:pPr>
            <w:r>
              <w:t>об-</w:t>
            </w:r>
            <w:proofErr w:type="spellStart"/>
            <w:r>
              <w:t>ся</w:t>
            </w:r>
            <w:proofErr w:type="spellEnd"/>
            <w:r w:rsidR="00ED6159" w:rsidRPr="00B948CB">
              <w:t xml:space="preserve"> владеет менее половины используемых  приемов и способов </w:t>
            </w:r>
          </w:p>
        </w:tc>
        <w:tc>
          <w:tcPr>
            <w:tcW w:w="2835" w:type="dxa"/>
            <w:shd w:val="clear" w:color="auto" w:fill="auto"/>
          </w:tcPr>
          <w:p w14:paraId="62A6B56C" w14:textId="77777777" w:rsidR="00ED6159" w:rsidRPr="00B948CB" w:rsidRDefault="00ED6159" w:rsidP="00FA57E3">
            <w:pPr>
              <w:jc w:val="center"/>
            </w:pPr>
            <w:r w:rsidRPr="00B948CB">
              <w:t>Допустимый уровень</w:t>
            </w:r>
          </w:p>
          <w:p w14:paraId="308ADA2F" w14:textId="77777777" w:rsidR="00ED6159" w:rsidRPr="00B948CB" w:rsidRDefault="00ED6159" w:rsidP="00FA57E3"/>
        </w:tc>
        <w:tc>
          <w:tcPr>
            <w:tcW w:w="1885" w:type="dxa"/>
            <w:vMerge w:val="restart"/>
            <w:shd w:val="clear" w:color="auto" w:fill="auto"/>
          </w:tcPr>
          <w:p w14:paraId="59E110C5" w14:textId="77777777" w:rsidR="00ED6159" w:rsidRPr="00B948CB" w:rsidRDefault="00ED6159" w:rsidP="00FA57E3">
            <w:pPr>
              <w:jc w:val="center"/>
            </w:pPr>
          </w:p>
          <w:p w14:paraId="2A4D2B49" w14:textId="77777777" w:rsidR="00ED6159" w:rsidRPr="00B948CB" w:rsidRDefault="00ED6159" w:rsidP="00FA57E3">
            <w:pPr>
              <w:jc w:val="center"/>
            </w:pPr>
            <w:r w:rsidRPr="00B948CB">
              <w:t>Практическое задание:</w:t>
            </w:r>
          </w:p>
          <w:p w14:paraId="6D826190" w14:textId="77777777" w:rsidR="00ED6159" w:rsidRPr="00B948CB" w:rsidRDefault="00ED6159" w:rsidP="00FA57E3">
            <w:pPr>
              <w:jc w:val="center"/>
            </w:pPr>
          </w:p>
          <w:p w14:paraId="3DE5CD8B" w14:textId="77777777" w:rsidR="00ED6159" w:rsidRDefault="00ED6159" w:rsidP="00FA57E3">
            <w:pPr>
              <w:jc w:val="center"/>
            </w:pPr>
            <w:r>
              <w:t xml:space="preserve">Зачет на выполнение двигательных упражнений </w:t>
            </w:r>
          </w:p>
          <w:p w14:paraId="340B2DA1" w14:textId="77777777" w:rsidR="00ED6159" w:rsidRPr="00B948CB" w:rsidRDefault="00ED6159" w:rsidP="00FA57E3">
            <w:pPr>
              <w:jc w:val="center"/>
            </w:pPr>
            <w:r>
              <w:t>Зачет на ведение мяча.</w:t>
            </w:r>
          </w:p>
          <w:p w14:paraId="2BE2550D" w14:textId="77777777" w:rsidR="00ED6159" w:rsidRPr="00B948CB" w:rsidRDefault="00ED6159" w:rsidP="00FA57E3">
            <w:pPr>
              <w:jc w:val="center"/>
            </w:pPr>
          </w:p>
        </w:tc>
      </w:tr>
      <w:tr w:rsidR="00ED6159" w:rsidRPr="00660CC9" w14:paraId="0AB7F25E" w14:textId="77777777" w:rsidTr="00FA57E3">
        <w:tc>
          <w:tcPr>
            <w:tcW w:w="2093" w:type="dxa"/>
            <w:vMerge/>
            <w:shd w:val="clear" w:color="auto" w:fill="auto"/>
          </w:tcPr>
          <w:p w14:paraId="1A0C8151" w14:textId="77777777" w:rsidR="00ED6159" w:rsidRPr="00660CC9" w:rsidRDefault="00ED6159" w:rsidP="00FA57E3">
            <w:pPr>
              <w:jc w:val="center"/>
              <w:rPr>
                <w:sz w:val="28"/>
                <w:szCs w:val="28"/>
              </w:rPr>
            </w:pPr>
          </w:p>
        </w:tc>
        <w:tc>
          <w:tcPr>
            <w:tcW w:w="3260" w:type="dxa"/>
            <w:shd w:val="clear" w:color="auto" w:fill="auto"/>
          </w:tcPr>
          <w:p w14:paraId="6CC9B0E7" w14:textId="53DFAE68" w:rsidR="00ED6159" w:rsidRPr="00B948CB" w:rsidRDefault="00D40A55" w:rsidP="00FA57E3">
            <w:pPr>
              <w:jc w:val="both"/>
            </w:pPr>
            <w:r>
              <w:t>об-</w:t>
            </w:r>
            <w:proofErr w:type="spellStart"/>
            <w:r>
              <w:t>ся</w:t>
            </w:r>
            <w:proofErr w:type="spellEnd"/>
            <w:r w:rsidR="00ED6159" w:rsidRPr="00B948CB">
              <w:t xml:space="preserve"> владеет</w:t>
            </w:r>
          </w:p>
          <w:p w14:paraId="10947BC4" w14:textId="77777777" w:rsidR="00ED6159" w:rsidRPr="00B948CB" w:rsidRDefault="00ED6159" w:rsidP="00FA57E3">
            <w:pPr>
              <w:jc w:val="both"/>
            </w:pPr>
            <w:r w:rsidRPr="00B948CB">
              <w:t>половиной и более</w:t>
            </w:r>
          </w:p>
          <w:p w14:paraId="2B5CCCC5" w14:textId="77777777" w:rsidR="00ED6159" w:rsidRPr="00B948CB" w:rsidRDefault="00ED6159" w:rsidP="00FA57E3">
            <w:pPr>
              <w:jc w:val="both"/>
            </w:pPr>
            <w:r w:rsidRPr="00B948CB">
              <w:t xml:space="preserve">используемых  приемов и способов </w:t>
            </w:r>
          </w:p>
        </w:tc>
        <w:tc>
          <w:tcPr>
            <w:tcW w:w="2835" w:type="dxa"/>
            <w:shd w:val="clear" w:color="auto" w:fill="auto"/>
          </w:tcPr>
          <w:p w14:paraId="22286EBF" w14:textId="77777777" w:rsidR="00ED6159" w:rsidRPr="00B948CB" w:rsidRDefault="00ED6159" w:rsidP="00FA57E3">
            <w:pPr>
              <w:jc w:val="center"/>
            </w:pPr>
            <w:r w:rsidRPr="00B948CB">
              <w:t>Средний уровень</w:t>
            </w:r>
          </w:p>
          <w:p w14:paraId="042D4C50" w14:textId="77777777" w:rsidR="00ED6159" w:rsidRPr="00B948CB" w:rsidRDefault="00ED6159" w:rsidP="00FA57E3">
            <w:pPr>
              <w:jc w:val="center"/>
            </w:pPr>
          </w:p>
        </w:tc>
        <w:tc>
          <w:tcPr>
            <w:tcW w:w="1885" w:type="dxa"/>
            <w:vMerge/>
            <w:shd w:val="clear" w:color="auto" w:fill="auto"/>
          </w:tcPr>
          <w:p w14:paraId="58D55202" w14:textId="77777777" w:rsidR="00ED6159" w:rsidRPr="00B948CB" w:rsidRDefault="00ED6159" w:rsidP="00FA57E3">
            <w:pPr>
              <w:jc w:val="center"/>
            </w:pPr>
          </w:p>
        </w:tc>
      </w:tr>
      <w:tr w:rsidR="00ED6159" w:rsidRPr="00660CC9" w14:paraId="3C865A43" w14:textId="77777777" w:rsidTr="00FA57E3">
        <w:tc>
          <w:tcPr>
            <w:tcW w:w="2093" w:type="dxa"/>
            <w:vMerge/>
            <w:shd w:val="clear" w:color="auto" w:fill="auto"/>
          </w:tcPr>
          <w:p w14:paraId="4DD9B93E" w14:textId="77777777" w:rsidR="00ED6159" w:rsidRPr="00660CC9" w:rsidRDefault="00ED6159" w:rsidP="00FA57E3">
            <w:pPr>
              <w:jc w:val="center"/>
              <w:rPr>
                <w:sz w:val="28"/>
                <w:szCs w:val="28"/>
              </w:rPr>
            </w:pPr>
          </w:p>
        </w:tc>
        <w:tc>
          <w:tcPr>
            <w:tcW w:w="3260" w:type="dxa"/>
            <w:shd w:val="clear" w:color="auto" w:fill="auto"/>
          </w:tcPr>
          <w:p w14:paraId="34A46919" w14:textId="4E06CA81" w:rsidR="00ED6159" w:rsidRPr="00B948CB" w:rsidRDefault="00D40A55" w:rsidP="00FA57E3">
            <w:pPr>
              <w:jc w:val="both"/>
            </w:pPr>
            <w:r>
              <w:t>об-</w:t>
            </w:r>
            <w:proofErr w:type="spellStart"/>
            <w:r>
              <w:t>ся</w:t>
            </w:r>
            <w:proofErr w:type="spellEnd"/>
            <w:r w:rsidR="00ED6159" w:rsidRPr="00B948CB">
              <w:t xml:space="preserve"> владеет всеми используемыми  приемами и способами </w:t>
            </w:r>
          </w:p>
        </w:tc>
        <w:tc>
          <w:tcPr>
            <w:tcW w:w="2835" w:type="dxa"/>
            <w:shd w:val="clear" w:color="auto" w:fill="auto"/>
          </w:tcPr>
          <w:p w14:paraId="2260BB4D" w14:textId="77777777" w:rsidR="00ED6159" w:rsidRPr="00B948CB" w:rsidRDefault="00ED6159" w:rsidP="00FA57E3">
            <w:pPr>
              <w:jc w:val="center"/>
            </w:pPr>
            <w:r w:rsidRPr="00B948CB">
              <w:t>Высокий уровень</w:t>
            </w:r>
          </w:p>
          <w:p w14:paraId="73FE3CEE" w14:textId="77777777" w:rsidR="00ED6159" w:rsidRPr="00B948CB" w:rsidRDefault="00ED6159" w:rsidP="00FA57E3">
            <w:pPr>
              <w:jc w:val="center"/>
            </w:pPr>
          </w:p>
        </w:tc>
        <w:tc>
          <w:tcPr>
            <w:tcW w:w="1885" w:type="dxa"/>
            <w:vMerge/>
            <w:shd w:val="clear" w:color="auto" w:fill="auto"/>
          </w:tcPr>
          <w:p w14:paraId="7B746CFF" w14:textId="77777777" w:rsidR="00ED6159" w:rsidRPr="00B948CB" w:rsidRDefault="00ED6159" w:rsidP="00FA57E3">
            <w:pPr>
              <w:jc w:val="center"/>
            </w:pPr>
          </w:p>
        </w:tc>
      </w:tr>
      <w:tr w:rsidR="00ED6159" w:rsidRPr="00660CC9" w14:paraId="3561A66B" w14:textId="77777777" w:rsidTr="00FA57E3">
        <w:tc>
          <w:tcPr>
            <w:tcW w:w="10073" w:type="dxa"/>
            <w:gridSpan w:val="4"/>
            <w:shd w:val="clear" w:color="auto" w:fill="auto"/>
          </w:tcPr>
          <w:p w14:paraId="09419E46" w14:textId="77777777" w:rsidR="00ED6159" w:rsidRPr="00660CC9" w:rsidRDefault="00ED6159" w:rsidP="00FA57E3">
            <w:pPr>
              <w:spacing w:before="240"/>
              <w:jc w:val="both"/>
              <w:rPr>
                <w:sz w:val="28"/>
                <w:szCs w:val="28"/>
              </w:rPr>
            </w:pPr>
            <w:r>
              <w:rPr>
                <w:b/>
                <w:bCs/>
                <w:sz w:val="28"/>
                <w:szCs w:val="28"/>
              </w:rPr>
              <w:t xml:space="preserve">                            </w:t>
            </w:r>
            <w:proofErr w:type="spellStart"/>
            <w:r w:rsidRPr="00660CC9">
              <w:rPr>
                <w:b/>
                <w:bCs/>
                <w:sz w:val="28"/>
                <w:szCs w:val="28"/>
              </w:rPr>
              <w:t>Общеучебные</w:t>
            </w:r>
            <w:proofErr w:type="spellEnd"/>
            <w:r w:rsidRPr="00660CC9">
              <w:rPr>
                <w:b/>
                <w:bCs/>
                <w:sz w:val="28"/>
                <w:szCs w:val="28"/>
              </w:rPr>
              <w:t xml:space="preserve"> умения и навыки ребенка</w:t>
            </w:r>
            <w:r>
              <w:rPr>
                <w:b/>
                <w:bCs/>
                <w:sz w:val="28"/>
                <w:szCs w:val="28"/>
              </w:rPr>
              <w:t xml:space="preserve">    </w:t>
            </w:r>
          </w:p>
        </w:tc>
      </w:tr>
      <w:tr w:rsidR="00ED6159" w:rsidRPr="00B948CB" w14:paraId="116A87DF" w14:textId="77777777" w:rsidTr="00FA57E3">
        <w:tc>
          <w:tcPr>
            <w:tcW w:w="2093" w:type="dxa"/>
            <w:vMerge w:val="restart"/>
            <w:shd w:val="clear" w:color="auto" w:fill="auto"/>
          </w:tcPr>
          <w:p w14:paraId="7E3A192E" w14:textId="77777777" w:rsidR="00ED6159" w:rsidRPr="00B948CB" w:rsidRDefault="00ED6159" w:rsidP="00FA57E3">
            <w:pPr>
              <w:jc w:val="center"/>
            </w:pPr>
            <w:r w:rsidRPr="00B948CB">
              <w:t xml:space="preserve">Способность самостоятельно выполнить </w:t>
            </w:r>
            <w:r w:rsidRPr="00B948CB">
              <w:lastRenderedPageBreak/>
              <w:t xml:space="preserve">практические задания </w:t>
            </w:r>
          </w:p>
        </w:tc>
        <w:tc>
          <w:tcPr>
            <w:tcW w:w="3260" w:type="dxa"/>
            <w:shd w:val="clear" w:color="auto" w:fill="auto"/>
          </w:tcPr>
          <w:p w14:paraId="15E4F066" w14:textId="39CF934E" w:rsidR="00ED6159" w:rsidRPr="00B948CB" w:rsidRDefault="00D40A55" w:rsidP="00FA57E3">
            <w:pPr>
              <w:jc w:val="center"/>
            </w:pPr>
            <w:r>
              <w:lastRenderedPageBreak/>
              <w:t>об-</w:t>
            </w:r>
            <w:proofErr w:type="spellStart"/>
            <w:r>
              <w:t>ся</w:t>
            </w:r>
            <w:proofErr w:type="spellEnd"/>
            <w:r w:rsidR="00ED6159" w:rsidRPr="00B948CB">
              <w:t xml:space="preserve"> испытывает затруднения при выполнении всех заданий</w:t>
            </w:r>
          </w:p>
        </w:tc>
        <w:tc>
          <w:tcPr>
            <w:tcW w:w="2835" w:type="dxa"/>
            <w:shd w:val="clear" w:color="auto" w:fill="auto"/>
          </w:tcPr>
          <w:p w14:paraId="0AE7481C" w14:textId="77777777" w:rsidR="00ED6159" w:rsidRPr="00B948CB" w:rsidRDefault="00ED6159" w:rsidP="00FA57E3">
            <w:pPr>
              <w:jc w:val="center"/>
            </w:pPr>
            <w:r w:rsidRPr="00B948CB">
              <w:t>Допустимый  уровень</w:t>
            </w:r>
          </w:p>
          <w:p w14:paraId="65C5FF7C" w14:textId="77777777" w:rsidR="00ED6159" w:rsidRPr="00B948CB" w:rsidRDefault="00ED6159" w:rsidP="00FA57E3">
            <w:pPr>
              <w:jc w:val="center"/>
            </w:pPr>
          </w:p>
        </w:tc>
        <w:tc>
          <w:tcPr>
            <w:tcW w:w="1885" w:type="dxa"/>
            <w:vMerge w:val="restart"/>
            <w:shd w:val="clear" w:color="auto" w:fill="auto"/>
          </w:tcPr>
          <w:p w14:paraId="77E7236B" w14:textId="77777777" w:rsidR="00ED6159" w:rsidRDefault="00ED6159" w:rsidP="00FA57E3">
            <w:pPr>
              <w:jc w:val="center"/>
            </w:pPr>
            <w:r w:rsidRPr="00B948CB">
              <w:t>Наблюдение</w:t>
            </w:r>
          </w:p>
          <w:p w14:paraId="7946A4DF" w14:textId="77777777" w:rsidR="00ED6159" w:rsidRDefault="00ED6159" w:rsidP="00FA57E3">
            <w:pPr>
              <w:jc w:val="center"/>
            </w:pPr>
          </w:p>
          <w:p w14:paraId="262FF985" w14:textId="77777777" w:rsidR="00ED6159" w:rsidRDefault="00ED6159" w:rsidP="00FA57E3">
            <w:pPr>
              <w:jc w:val="center"/>
            </w:pPr>
          </w:p>
          <w:p w14:paraId="19843C8F" w14:textId="77777777" w:rsidR="00ED6159" w:rsidRDefault="00ED6159" w:rsidP="00FA57E3">
            <w:pPr>
              <w:jc w:val="center"/>
            </w:pPr>
          </w:p>
          <w:p w14:paraId="0113FA3E" w14:textId="77777777" w:rsidR="00ED6159" w:rsidRDefault="00ED6159" w:rsidP="00FA57E3">
            <w:pPr>
              <w:jc w:val="center"/>
            </w:pPr>
            <w:r>
              <w:t>Зачет.</w:t>
            </w:r>
          </w:p>
          <w:p w14:paraId="7673CA27" w14:textId="77777777" w:rsidR="00ED6159" w:rsidRDefault="00ED6159" w:rsidP="00FA57E3">
            <w:pPr>
              <w:jc w:val="center"/>
            </w:pPr>
          </w:p>
          <w:p w14:paraId="531F2BC2" w14:textId="77777777" w:rsidR="00ED6159" w:rsidRDefault="00ED6159" w:rsidP="00FA57E3">
            <w:pPr>
              <w:jc w:val="center"/>
            </w:pPr>
          </w:p>
          <w:p w14:paraId="6DDEA4F0" w14:textId="77777777" w:rsidR="00ED6159" w:rsidRPr="00B948CB" w:rsidRDefault="00ED6159" w:rsidP="00FA57E3">
            <w:pPr>
              <w:jc w:val="center"/>
            </w:pPr>
            <w:r>
              <w:t>Выполнение контрольных упражнений</w:t>
            </w:r>
          </w:p>
        </w:tc>
      </w:tr>
      <w:tr w:rsidR="00ED6159" w:rsidRPr="00B948CB" w14:paraId="4EA507DB" w14:textId="77777777" w:rsidTr="00FA57E3">
        <w:tc>
          <w:tcPr>
            <w:tcW w:w="2093" w:type="dxa"/>
            <w:vMerge/>
            <w:shd w:val="clear" w:color="auto" w:fill="auto"/>
          </w:tcPr>
          <w:p w14:paraId="3EEB3314" w14:textId="77777777" w:rsidR="00ED6159" w:rsidRPr="00B948CB" w:rsidRDefault="00ED6159" w:rsidP="00FA57E3">
            <w:pPr>
              <w:jc w:val="center"/>
            </w:pPr>
          </w:p>
        </w:tc>
        <w:tc>
          <w:tcPr>
            <w:tcW w:w="3260" w:type="dxa"/>
            <w:shd w:val="clear" w:color="auto" w:fill="auto"/>
          </w:tcPr>
          <w:p w14:paraId="60136187" w14:textId="65603B05" w:rsidR="00ED6159" w:rsidRPr="00B948CB" w:rsidRDefault="00D40A55" w:rsidP="00FA57E3">
            <w:pPr>
              <w:jc w:val="both"/>
            </w:pPr>
            <w:r>
              <w:t>об-</w:t>
            </w:r>
            <w:proofErr w:type="spellStart"/>
            <w:r>
              <w:t>ся</w:t>
            </w:r>
            <w:proofErr w:type="spellEnd"/>
            <w:r w:rsidR="00ED6159" w:rsidRPr="00B948CB">
              <w:t xml:space="preserve"> выполняет</w:t>
            </w:r>
          </w:p>
          <w:p w14:paraId="62915B05" w14:textId="77777777" w:rsidR="00ED6159" w:rsidRPr="00B948CB" w:rsidRDefault="00ED6159" w:rsidP="00FA57E3">
            <w:pPr>
              <w:jc w:val="both"/>
            </w:pPr>
            <w:r w:rsidRPr="00B948CB">
              <w:t xml:space="preserve">некоторые задания </w:t>
            </w:r>
          </w:p>
          <w:p w14:paraId="7D5DCCFE" w14:textId="77777777" w:rsidR="00ED6159" w:rsidRPr="00B948CB" w:rsidRDefault="00ED6159" w:rsidP="00FA57E3">
            <w:pPr>
              <w:jc w:val="both"/>
            </w:pPr>
            <w:r w:rsidRPr="00B948CB">
              <w:t>с помощью педагога</w:t>
            </w:r>
          </w:p>
        </w:tc>
        <w:tc>
          <w:tcPr>
            <w:tcW w:w="2835" w:type="dxa"/>
            <w:shd w:val="clear" w:color="auto" w:fill="auto"/>
          </w:tcPr>
          <w:p w14:paraId="128E27FC" w14:textId="77777777" w:rsidR="00ED6159" w:rsidRPr="00B948CB" w:rsidRDefault="00ED6159" w:rsidP="00FA57E3">
            <w:pPr>
              <w:jc w:val="center"/>
            </w:pPr>
            <w:r w:rsidRPr="00B948CB">
              <w:t>Средний уровень</w:t>
            </w:r>
          </w:p>
          <w:p w14:paraId="72A09DD3" w14:textId="77777777" w:rsidR="00ED6159" w:rsidRPr="00B948CB" w:rsidRDefault="00ED6159" w:rsidP="00FA57E3">
            <w:pPr>
              <w:jc w:val="center"/>
            </w:pPr>
          </w:p>
        </w:tc>
        <w:tc>
          <w:tcPr>
            <w:tcW w:w="1885" w:type="dxa"/>
            <w:vMerge/>
            <w:shd w:val="clear" w:color="auto" w:fill="auto"/>
          </w:tcPr>
          <w:p w14:paraId="16D39919" w14:textId="77777777" w:rsidR="00ED6159" w:rsidRPr="00B948CB" w:rsidRDefault="00ED6159" w:rsidP="00FA57E3">
            <w:pPr>
              <w:jc w:val="center"/>
            </w:pPr>
          </w:p>
        </w:tc>
      </w:tr>
      <w:tr w:rsidR="00ED6159" w:rsidRPr="00B948CB" w14:paraId="51EF7833" w14:textId="77777777" w:rsidTr="00FA57E3">
        <w:trPr>
          <w:trHeight w:val="1536"/>
        </w:trPr>
        <w:tc>
          <w:tcPr>
            <w:tcW w:w="2093" w:type="dxa"/>
            <w:vMerge/>
            <w:shd w:val="clear" w:color="auto" w:fill="auto"/>
          </w:tcPr>
          <w:p w14:paraId="2C2B4A1B" w14:textId="77777777" w:rsidR="00ED6159" w:rsidRPr="00B948CB" w:rsidRDefault="00ED6159" w:rsidP="00FA57E3">
            <w:pPr>
              <w:jc w:val="center"/>
            </w:pPr>
          </w:p>
        </w:tc>
        <w:tc>
          <w:tcPr>
            <w:tcW w:w="3260" w:type="dxa"/>
            <w:shd w:val="clear" w:color="auto" w:fill="auto"/>
          </w:tcPr>
          <w:p w14:paraId="13C6B6B8" w14:textId="222B2A2E" w:rsidR="00ED6159" w:rsidRPr="00B948CB" w:rsidRDefault="00D40A55" w:rsidP="00FA57E3">
            <w:pPr>
              <w:jc w:val="both"/>
            </w:pPr>
            <w:r>
              <w:t>об-</w:t>
            </w:r>
            <w:proofErr w:type="spellStart"/>
            <w:r>
              <w:t>ся</w:t>
            </w:r>
            <w:proofErr w:type="spellEnd"/>
            <w:r w:rsidR="00ED6159" w:rsidRPr="00B948CB">
              <w:t xml:space="preserve"> умеет</w:t>
            </w:r>
          </w:p>
          <w:p w14:paraId="495C5A34" w14:textId="77777777" w:rsidR="00ED6159" w:rsidRPr="00B948CB" w:rsidRDefault="00ED6159" w:rsidP="00FA57E3">
            <w:pPr>
              <w:jc w:val="both"/>
            </w:pPr>
            <w:r w:rsidRPr="00B948CB">
              <w:t>самостоятельно выполнить</w:t>
            </w:r>
          </w:p>
          <w:p w14:paraId="76FD60EB" w14:textId="77777777" w:rsidR="00ED6159" w:rsidRPr="00B948CB" w:rsidRDefault="00ED6159" w:rsidP="00FA57E3">
            <w:pPr>
              <w:jc w:val="both"/>
            </w:pPr>
            <w:r w:rsidRPr="00B948CB">
              <w:t>задания</w:t>
            </w:r>
          </w:p>
        </w:tc>
        <w:tc>
          <w:tcPr>
            <w:tcW w:w="2835" w:type="dxa"/>
            <w:shd w:val="clear" w:color="auto" w:fill="auto"/>
          </w:tcPr>
          <w:p w14:paraId="717C0404" w14:textId="77777777" w:rsidR="00ED6159" w:rsidRPr="00B948CB" w:rsidRDefault="00ED6159" w:rsidP="00FA57E3">
            <w:pPr>
              <w:jc w:val="center"/>
            </w:pPr>
            <w:r w:rsidRPr="00B948CB">
              <w:t>Высокий уровень</w:t>
            </w:r>
          </w:p>
          <w:p w14:paraId="3DB2F5FB" w14:textId="77777777" w:rsidR="00ED6159" w:rsidRPr="00B948CB" w:rsidRDefault="00ED6159" w:rsidP="00FA57E3">
            <w:pPr>
              <w:jc w:val="center"/>
            </w:pPr>
          </w:p>
        </w:tc>
        <w:tc>
          <w:tcPr>
            <w:tcW w:w="1885" w:type="dxa"/>
            <w:vMerge/>
            <w:shd w:val="clear" w:color="auto" w:fill="auto"/>
          </w:tcPr>
          <w:p w14:paraId="159360A6" w14:textId="77777777" w:rsidR="00ED6159" w:rsidRPr="00B948CB" w:rsidRDefault="00ED6159" w:rsidP="00FA57E3">
            <w:pPr>
              <w:jc w:val="center"/>
            </w:pPr>
          </w:p>
        </w:tc>
      </w:tr>
    </w:tbl>
    <w:p w14:paraId="6AE329B2" w14:textId="77777777" w:rsidR="00ED6159" w:rsidRDefault="00ED6159" w:rsidP="00ED6159">
      <w:pPr>
        <w:jc w:val="both"/>
        <w:rPr>
          <w:b/>
          <w:iCs/>
          <w:color w:val="0D0D0D"/>
          <w:sz w:val="28"/>
        </w:rPr>
      </w:pPr>
    </w:p>
    <w:p w14:paraId="27C38475" w14:textId="77777777" w:rsidR="00ED6159" w:rsidRDefault="00ED6159" w:rsidP="00ED6159">
      <w:pPr>
        <w:pStyle w:val="a5"/>
        <w:tabs>
          <w:tab w:val="left" w:pos="284"/>
          <w:tab w:val="left" w:pos="720"/>
        </w:tabs>
        <w:spacing w:after="0" w:line="276" w:lineRule="auto"/>
        <w:ind w:firstLine="567"/>
        <w:jc w:val="both"/>
        <w:rPr>
          <w:color w:val="FF0000"/>
          <w:sz w:val="28"/>
        </w:rPr>
      </w:pPr>
    </w:p>
    <w:p w14:paraId="12BD3A79" w14:textId="77777777" w:rsidR="007540E9" w:rsidRPr="007540E9" w:rsidRDefault="007540E9" w:rsidP="007540E9">
      <w:pPr>
        <w:pStyle w:val="af1"/>
        <w:tabs>
          <w:tab w:val="left" w:pos="284"/>
        </w:tabs>
        <w:spacing w:before="0" w:beforeAutospacing="0" w:after="0" w:afterAutospacing="0"/>
        <w:jc w:val="both"/>
        <w:textAlignment w:val="baseline"/>
        <w:rPr>
          <w:color w:val="000000"/>
          <w:sz w:val="28"/>
        </w:rPr>
      </w:pPr>
    </w:p>
    <w:sectPr w:rsidR="007540E9" w:rsidRPr="007540E9" w:rsidSect="009803E7">
      <w:footerReference w:type="default" r:id="rId13"/>
      <w:footnotePr>
        <w:pos w:val="beneathText"/>
      </w:footnotePr>
      <w:pgSz w:w="11905" w:h="16837"/>
      <w:pgMar w:top="851" w:right="565" w:bottom="851" w:left="709" w:header="720"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77EE3" w14:textId="77777777" w:rsidR="00EB5CF4" w:rsidRDefault="00EB5CF4">
      <w:r>
        <w:separator/>
      </w:r>
    </w:p>
  </w:endnote>
  <w:endnote w:type="continuationSeparator" w:id="0">
    <w:p w14:paraId="33C58C2E" w14:textId="77777777" w:rsidR="00EB5CF4" w:rsidRDefault="00EB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DejaVu Sans">
    <w:altName w:val="Arial"/>
    <w:charset w:val="CC"/>
    <w:family w:val="swiss"/>
    <w:pitch w:val="variable"/>
    <w:sig w:usb0="00000000" w:usb1="5200F5FF" w:usb2="0A042021"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5E7D1" w14:textId="77777777" w:rsidR="004A54EF" w:rsidRDefault="004A54EF">
    <w:pPr>
      <w:pStyle w:val="aa"/>
      <w:jc w:val="right"/>
    </w:pPr>
    <w:r>
      <w:fldChar w:fldCharType="begin"/>
    </w:r>
    <w:r>
      <w:instrText xml:space="preserve"> PAGE </w:instrText>
    </w:r>
    <w:r>
      <w:fldChar w:fldCharType="separate"/>
    </w:r>
    <w:r w:rsidR="009803E7">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F9A13" w14:textId="77777777" w:rsidR="00EB5CF4" w:rsidRDefault="00EB5CF4">
      <w:r>
        <w:separator/>
      </w:r>
    </w:p>
  </w:footnote>
  <w:footnote w:type="continuationSeparator" w:id="0">
    <w:p w14:paraId="0441CD1C" w14:textId="77777777" w:rsidR="00EB5CF4" w:rsidRDefault="00EB5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Times New Roman" w:hAnsi="Times New Roman"/>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b w:val="0"/>
        <w:i/>
      </w:rPr>
    </w:lvl>
    <w:lvl w:ilvl="1">
      <w:start w:val="1"/>
      <w:numFmt w:val="bullet"/>
      <w:lvlText w:val=""/>
      <w:lvlJc w:val="left"/>
      <w:pPr>
        <w:tabs>
          <w:tab w:val="num" w:pos="1080"/>
        </w:tabs>
        <w:ind w:left="1080" w:hanging="360"/>
      </w:pPr>
      <w:rPr>
        <w:rFonts w:ascii="Wingdings 2" w:hAnsi="Wingdings 2"/>
        <w:b w:val="0"/>
        <w:i w:val="0"/>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b w:val="0"/>
        <w:i/>
      </w:rPr>
    </w:lvl>
    <w:lvl w:ilvl="4">
      <w:start w:val="1"/>
      <w:numFmt w:val="bullet"/>
      <w:lvlText w:val=""/>
      <w:lvlJc w:val="left"/>
      <w:pPr>
        <w:tabs>
          <w:tab w:val="num" w:pos="2160"/>
        </w:tabs>
        <w:ind w:left="2160" w:hanging="360"/>
      </w:pPr>
      <w:rPr>
        <w:rFonts w:ascii="Wingdings 2" w:hAnsi="Wingdings 2"/>
        <w:b w:val="0"/>
        <w:i w:val="0"/>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b w:val="0"/>
        <w:i/>
      </w:rPr>
    </w:lvl>
    <w:lvl w:ilvl="7">
      <w:start w:val="1"/>
      <w:numFmt w:val="bullet"/>
      <w:lvlText w:val=""/>
      <w:lvlJc w:val="left"/>
      <w:pPr>
        <w:tabs>
          <w:tab w:val="num" w:pos="3240"/>
        </w:tabs>
        <w:ind w:left="3240" w:hanging="360"/>
      </w:pPr>
      <w:rPr>
        <w:rFonts w:ascii="Wingdings 2" w:hAnsi="Wingdings 2"/>
        <w:b w:val="0"/>
        <w:i w:val="0"/>
      </w:rPr>
    </w:lvl>
    <w:lvl w:ilvl="8">
      <w:start w:val="1"/>
      <w:numFmt w:val="bullet"/>
      <w:lvlText w:val="■"/>
      <w:lvlJc w:val="left"/>
      <w:pPr>
        <w:tabs>
          <w:tab w:val="num" w:pos="3600"/>
        </w:tabs>
        <w:ind w:left="3600" w:hanging="360"/>
      </w:pPr>
      <w:rPr>
        <w:rFonts w:ascii="StarSymbol" w:eastAsia="StarSymbol"/>
        <w:sz w:val="18"/>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9">
    <w:nsid w:val="0000000A"/>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C"/>
    <w:multiLevelType w:val="multilevel"/>
    <w:tmpl w:val="0000000C"/>
    <w:name w:val="WW8Num1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6">
    <w:nsid w:val="00000011"/>
    <w:multiLevelType w:val="multilevel"/>
    <w:tmpl w:val="00000011"/>
    <w:name w:val="WW8Num1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1">
    <w:nsid w:val="00000016"/>
    <w:multiLevelType w:val="multilevel"/>
    <w:tmpl w:val="00000016"/>
    <w:name w:val="WW8Num2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2">
    <w:nsid w:val="10A4138F"/>
    <w:multiLevelType w:val="hybridMultilevel"/>
    <w:tmpl w:val="4D4817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C9376EA"/>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4">
    <w:nsid w:val="29F13BE7"/>
    <w:multiLevelType w:val="multilevel"/>
    <w:tmpl w:val="8D86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2C55A41"/>
    <w:multiLevelType w:val="hybridMultilevel"/>
    <w:tmpl w:val="9454BE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0E97EBF"/>
    <w:multiLevelType w:val="multilevel"/>
    <w:tmpl w:val="601449E2"/>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CAA483B"/>
    <w:multiLevelType w:val="hybridMultilevel"/>
    <w:tmpl w:val="9400579C"/>
    <w:lvl w:ilvl="0" w:tplc="0080A6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5DFA066F"/>
    <w:multiLevelType w:val="singleLevel"/>
    <w:tmpl w:val="00000004"/>
    <w:lvl w:ilvl="0">
      <w:start w:val="1"/>
      <w:numFmt w:val="decimal"/>
      <w:lvlText w:val="%1."/>
      <w:lvlJc w:val="left"/>
      <w:pPr>
        <w:tabs>
          <w:tab w:val="num" w:pos="720"/>
        </w:tabs>
        <w:ind w:left="720" w:hanging="360"/>
      </w:pPr>
      <w:rPr>
        <w:rFonts w:cs="Times New Roman"/>
      </w:rPr>
    </w:lvl>
  </w:abstractNum>
  <w:abstractNum w:abstractNumId="29">
    <w:nsid w:val="6C7062AB"/>
    <w:multiLevelType w:val="hybridMultilevel"/>
    <w:tmpl w:val="2D4AFC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2A60CD6"/>
    <w:multiLevelType w:val="hybridMultilevel"/>
    <w:tmpl w:val="21DE8F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8C60475"/>
    <w:multiLevelType w:val="multilevel"/>
    <w:tmpl w:val="6F70AF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A736D0F"/>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3">
    <w:nsid w:val="7CED695D"/>
    <w:multiLevelType w:val="multilevel"/>
    <w:tmpl w:val="AA168818"/>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9"/>
  </w:num>
  <w:num w:numId="24">
    <w:abstractNumId w:val="25"/>
  </w:num>
  <w:num w:numId="25">
    <w:abstractNumId w:val="28"/>
  </w:num>
  <w:num w:numId="26">
    <w:abstractNumId w:val="30"/>
  </w:num>
  <w:num w:numId="27">
    <w:abstractNumId w:val="32"/>
  </w:num>
  <w:num w:numId="28">
    <w:abstractNumId w:val="23"/>
  </w:num>
  <w:num w:numId="29">
    <w:abstractNumId w:val="22"/>
  </w:num>
  <w:num w:numId="30">
    <w:abstractNumId w:val="24"/>
  </w:num>
  <w:num w:numId="31">
    <w:abstractNumId w:val="33"/>
  </w:num>
  <w:num w:numId="32">
    <w:abstractNumId w:val="26"/>
  </w:num>
  <w:num w:numId="33">
    <w:abstractNumId w:val="27"/>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B80"/>
    <w:rsid w:val="000050A0"/>
    <w:rsid w:val="000059BD"/>
    <w:rsid w:val="000112B7"/>
    <w:rsid w:val="00012E4A"/>
    <w:rsid w:val="00013007"/>
    <w:rsid w:val="00017DB7"/>
    <w:rsid w:val="000247E8"/>
    <w:rsid w:val="00024FA7"/>
    <w:rsid w:val="00025392"/>
    <w:rsid w:val="00031D0F"/>
    <w:rsid w:val="00032EE2"/>
    <w:rsid w:val="0003546F"/>
    <w:rsid w:val="00037DBB"/>
    <w:rsid w:val="000544FF"/>
    <w:rsid w:val="00066830"/>
    <w:rsid w:val="00072517"/>
    <w:rsid w:val="00073274"/>
    <w:rsid w:val="00075046"/>
    <w:rsid w:val="00084A24"/>
    <w:rsid w:val="00085CC9"/>
    <w:rsid w:val="000863A5"/>
    <w:rsid w:val="00086F95"/>
    <w:rsid w:val="000945BB"/>
    <w:rsid w:val="000968D4"/>
    <w:rsid w:val="000A33CF"/>
    <w:rsid w:val="000A6265"/>
    <w:rsid w:val="000B1DC9"/>
    <w:rsid w:val="000B4219"/>
    <w:rsid w:val="000C1F8C"/>
    <w:rsid w:val="000C7F3B"/>
    <w:rsid w:val="000D1515"/>
    <w:rsid w:val="000D4657"/>
    <w:rsid w:val="000D7873"/>
    <w:rsid w:val="000E234C"/>
    <w:rsid w:val="000E2857"/>
    <w:rsid w:val="000F5AA8"/>
    <w:rsid w:val="0011494F"/>
    <w:rsid w:val="001156DF"/>
    <w:rsid w:val="001215A4"/>
    <w:rsid w:val="00145924"/>
    <w:rsid w:val="00153BA2"/>
    <w:rsid w:val="00162BB3"/>
    <w:rsid w:val="00163127"/>
    <w:rsid w:val="00163CAA"/>
    <w:rsid w:val="00164042"/>
    <w:rsid w:val="0017453B"/>
    <w:rsid w:val="00181799"/>
    <w:rsid w:val="0018295F"/>
    <w:rsid w:val="001914EB"/>
    <w:rsid w:val="0019225D"/>
    <w:rsid w:val="001A24A5"/>
    <w:rsid w:val="001A28FD"/>
    <w:rsid w:val="001A4C56"/>
    <w:rsid w:val="001B003E"/>
    <w:rsid w:val="001B0603"/>
    <w:rsid w:val="001B26F4"/>
    <w:rsid w:val="001B3433"/>
    <w:rsid w:val="001C0454"/>
    <w:rsid w:val="001C3578"/>
    <w:rsid w:val="001D2F80"/>
    <w:rsid w:val="001E1E69"/>
    <w:rsid w:val="001E34DF"/>
    <w:rsid w:val="001F0D17"/>
    <w:rsid w:val="00206631"/>
    <w:rsid w:val="0021073C"/>
    <w:rsid w:val="00213685"/>
    <w:rsid w:val="00220013"/>
    <w:rsid w:val="00221525"/>
    <w:rsid w:val="002244D1"/>
    <w:rsid w:val="00231016"/>
    <w:rsid w:val="00232B3F"/>
    <w:rsid w:val="002627E7"/>
    <w:rsid w:val="00262ADF"/>
    <w:rsid w:val="0026364A"/>
    <w:rsid w:val="002643CE"/>
    <w:rsid w:val="002648DC"/>
    <w:rsid w:val="00266AE5"/>
    <w:rsid w:val="00282397"/>
    <w:rsid w:val="00285477"/>
    <w:rsid w:val="00296542"/>
    <w:rsid w:val="002A3156"/>
    <w:rsid w:val="002A3B80"/>
    <w:rsid w:val="002A4820"/>
    <w:rsid w:val="002B08A8"/>
    <w:rsid w:val="002C038B"/>
    <w:rsid w:val="002C58D6"/>
    <w:rsid w:val="002C6976"/>
    <w:rsid w:val="002D1525"/>
    <w:rsid w:val="002D338B"/>
    <w:rsid w:val="002E1B16"/>
    <w:rsid w:val="002E393D"/>
    <w:rsid w:val="002E48F2"/>
    <w:rsid w:val="002F0B72"/>
    <w:rsid w:val="002F2C6F"/>
    <w:rsid w:val="002F587D"/>
    <w:rsid w:val="00300C07"/>
    <w:rsid w:val="00301211"/>
    <w:rsid w:val="003167F4"/>
    <w:rsid w:val="00321847"/>
    <w:rsid w:val="003221F8"/>
    <w:rsid w:val="003326C7"/>
    <w:rsid w:val="00332A7C"/>
    <w:rsid w:val="00334213"/>
    <w:rsid w:val="00341621"/>
    <w:rsid w:val="00344861"/>
    <w:rsid w:val="00355BC9"/>
    <w:rsid w:val="00360C32"/>
    <w:rsid w:val="003612FE"/>
    <w:rsid w:val="0037056B"/>
    <w:rsid w:val="00384F4F"/>
    <w:rsid w:val="00393433"/>
    <w:rsid w:val="0039519C"/>
    <w:rsid w:val="003A6157"/>
    <w:rsid w:val="003A7C13"/>
    <w:rsid w:val="003C34ED"/>
    <w:rsid w:val="003C5BC2"/>
    <w:rsid w:val="003C5BD0"/>
    <w:rsid w:val="003D51E3"/>
    <w:rsid w:val="003D6255"/>
    <w:rsid w:val="003F20B9"/>
    <w:rsid w:val="00415DD7"/>
    <w:rsid w:val="00420D5A"/>
    <w:rsid w:val="00422A02"/>
    <w:rsid w:val="004261B5"/>
    <w:rsid w:val="004325F5"/>
    <w:rsid w:val="00433C0F"/>
    <w:rsid w:val="00435909"/>
    <w:rsid w:val="004377A5"/>
    <w:rsid w:val="00441895"/>
    <w:rsid w:val="00443A63"/>
    <w:rsid w:val="00455B64"/>
    <w:rsid w:val="004607C2"/>
    <w:rsid w:val="00465415"/>
    <w:rsid w:val="0046584D"/>
    <w:rsid w:val="00465A19"/>
    <w:rsid w:val="00465D4F"/>
    <w:rsid w:val="0047065E"/>
    <w:rsid w:val="0048549A"/>
    <w:rsid w:val="0049535F"/>
    <w:rsid w:val="004A072B"/>
    <w:rsid w:val="004A54EF"/>
    <w:rsid w:val="004A5F13"/>
    <w:rsid w:val="004B0581"/>
    <w:rsid w:val="004B61DB"/>
    <w:rsid w:val="004C0973"/>
    <w:rsid w:val="004C1ED3"/>
    <w:rsid w:val="004C5C76"/>
    <w:rsid w:val="004D227A"/>
    <w:rsid w:val="004D6AC6"/>
    <w:rsid w:val="004D72C4"/>
    <w:rsid w:val="004E32C6"/>
    <w:rsid w:val="004E4484"/>
    <w:rsid w:val="004F2C28"/>
    <w:rsid w:val="00501AB9"/>
    <w:rsid w:val="00504D5E"/>
    <w:rsid w:val="00505391"/>
    <w:rsid w:val="00506AE3"/>
    <w:rsid w:val="00507FA2"/>
    <w:rsid w:val="00531225"/>
    <w:rsid w:val="00532C05"/>
    <w:rsid w:val="00533927"/>
    <w:rsid w:val="00541BC3"/>
    <w:rsid w:val="00541CFC"/>
    <w:rsid w:val="00546E1D"/>
    <w:rsid w:val="005532AD"/>
    <w:rsid w:val="00566AEC"/>
    <w:rsid w:val="005715C4"/>
    <w:rsid w:val="00572658"/>
    <w:rsid w:val="00572941"/>
    <w:rsid w:val="0058217C"/>
    <w:rsid w:val="00593843"/>
    <w:rsid w:val="00596FF4"/>
    <w:rsid w:val="005A088E"/>
    <w:rsid w:val="005A1847"/>
    <w:rsid w:val="005A2464"/>
    <w:rsid w:val="005A3998"/>
    <w:rsid w:val="005B4FFE"/>
    <w:rsid w:val="005C4AF3"/>
    <w:rsid w:val="005C7793"/>
    <w:rsid w:val="005D207D"/>
    <w:rsid w:val="005D2F16"/>
    <w:rsid w:val="005F25A3"/>
    <w:rsid w:val="005F3307"/>
    <w:rsid w:val="006108BA"/>
    <w:rsid w:val="00614B1A"/>
    <w:rsid w:val="006219B4"/>
    <w:rsid w:val="00622F2B"/>
    <w:rsid w:val="00630F0B"/>
    <w:rsid w:val="00631C4A"/>
    <w:rsid w:val="00642A1E"/>
    <w:rsid w:val="006535F9"/>
    <w:rsid w:val="006553A5"/>
    <w:rsid w:val="00663DF0"/>
    <w:rsid w:val="006641BB"/>
    <w:rsid w:val="006652A8"/>
    <w:rsid w:val="00665B5F"/>
    <w:rsid w:val="00673824"/>
    <w:rsid w:val="006740BE"/>
    <w:rsid w:val="006809C3"/>
    <w:rsid w:val="006A00D2"/>
    <w:rsid w:val="006C089A"/>
    <w:rsid w:val="006C1BBA"/>
    <w:rsid w:val="006E0FC3"/>
    <w:rsid w:val="006E1AAF"/>
    <w:rsid w:val="006E36A4"/>
    <w:rsid w:val="006E676B"/>
    <w:rsid w:val="007009C0"/>
    <w:rsid w:val="00706AE8"/>
    <w:rsid w:val="00716375"/>
    <w:rsid w:val="0071668A"/>
    <w:rsid w:val="00720606"/>
    <w:rsid w:val="00732AB7"/>
    <w:rsid w:val="00736D19"/>
    <w:rsid w:val="00752620"/>
    <w:rsid w:val="00752B11"/>
    <w:rsid w:val="0075314E"/>
    <w:rsid w:val="007540E9"/>
    <w:rsid w:val="00755706"/>
    <w:rsid w:val="00761909"/>
    <w:rsid w:val="00786437"/>
    <w:rsid w:val="00787923"/>
    <w:rsid w:val="00794E81"/>
    <w:rsid w:val="007C2465"/>
    <w:rsid w:val="007C5DB6"/>
    <w:rsid w:val="007D3350"/>
    <w:rsid w:val="007E3472"/>
    <w:rsid w:val="007E535F"/>
    <w:rsid w:val="007E5B33"/>
    <w:rsid w:val="007F32C7"/>
    <w:rsid w:val="007F5876"/>
    <w:rsid w:val="008013F4"/>
    <w:rsid w:val="00805319"/>
    <w:rsid w:val="00805478"/>
    <w:rsid w:val="00805B84"/>
    <w:rsid w:val="0081615B"/>
    <w:rsid w:val="00824A16"/>
    <w:rsid w:val="008444D0"/>
    <w:rsid w:val="008447B2"/>
    <w:rsid w:val="0085480C"/>
    <w:rsid w:val="008554B4"/>
    <w:rsid w:val="00857D32"/>
    <w:rsid w:val="0086397B"/>
    <w:rsid w:val="00867674"/>
    <w:rsid w:val="00877239"/>
    <w:rsid w:val="00881A61"/>
    <w:rsid w:val="00881AEE"/>
    <w:rsid w:val="008914BD"/>
    <w:rsid w:val="008A5C39"/>
    <w:rsid w:val="008B554E"/>
    <w:rsid w:val="008C0398"/>
    <w:rsid w:val="008C1895"/>
    <w:rsid w:val="008C4846"/>
    <w:rsid w:val="008C51C9"/>
    <w:rsid w:val="008C617D"/>
    <w:rsid w:val="008D0099"/>
    <w:rsid w:val="008D18DF"/>
    <w:rsid w:val="008D4136"/>
    <w:rsid w:val="008E3FFA"/>
    <w:rsid w:val="008E6E57"/>
    <w:rsid w:val="008E6F6D"/>
    <w:rsid w:val="008E795A"/>
    <w:rsid w:val="008F608D"/>
    <w:rsid w:val="008F62D2"/>
    <w:rsid w:val="00900BD3"/>
    <w:rsid w:val="00904274"/>
    <w:rsid w:val="009044C2"/>
    <w:rsid w:val="00927D45"/>
    <w:rsid w:val="00933703"/>
    <w:rsid w:val="00937797"/>
    <w:rsid w:val="00942C78"/>
    <w:rsid w:val="00943C8A"/>
    <w:rsid w:val="00945E27"/>
    <w:rsid w:val="0094748F"/>
    <w:rsid w:val="009547EC"/>
    <w:rsid w:val="009549C3"/>
    <w:rsid w:val="009578C1"/>
    <w:rsid w:val="009634BE"/>
    <w:rsid w:val="00971208"/>
    <w:rsid w:val="009803E7"/>
    <w:rsid w:val="009867FC"/>
    <w:rsid w:val="009952B0"/>
    <w:rsid w:val="00996AD8"/>
    <w:rsid w:val="009A51EE"/>
    <w:rsid w:val="009A556D"/>
    <w:rsid w:val="009A7586"/>
    <w:rsid w:val="009B580E"/>
    <w:rsid w:val="009D04CE"/>
    <w:rsid w:val="009D1526"/>
    <w:rsid w:val="009D6664"/>
    <w:rsid w:val="009D7D4C"/>
    <w:rsid w:val="009F0982"/>
    <w:rsid w:val="009F384C"/>
    <w:rsid w:val="009F7394"/>
    <w:rsid w:val="00A069EA"/>
    <w:rsid w:val="00A16B32"/>
    <w:rsid w:val="00A16F92"/>
    <w:rsid w:val="00A21BA9"/>
    <w:rsid w:val="00A241F1"/>
    <w:rsid w:val="00A26CE8"/>
    <w:rsid w:val="00A302DA"/>
    <w:rsid w:val="00A311C4"/>
    <w:rsid w:val="00A4145F"/>
    <w:rsid w:val="00A447F5"/>
    <w:rsid w:val="00A514B9"/>
    <w:rsid w:val="00A63BFC"/>
    <w:rsid w:val="00A80005"/>
    <w:rsid w:val="00A84FC7"/>
    <w:rsid w:val="00A86974"/>
    <w:rsid w:val="00A90607"/>
    <w:rsid w:val="00AA0EC0"/>
    <w:rsid w:val="00AA1EA6"/>
    <w:rsid w:val="00AA2CB1"/>
    <w:rsid w:val="00AC49AF"/>
    <w:rsid w:val="00AD0F3E"/>
    <w:rsid w:val="00AD2444"/>
    <w:rsid w:val="00AD5CCE"/>
    <w:rsid w:val="00AE0767"/>
    <w:rsid w:val="00AE3C6B"/>
    <w:rsid w:val="00AE481E"/>
    <w:rsid w:val="00AF2FC9"/>
    <w:rsid w:val="00AF56AF"/>
    <w:rsid w:val="00AF5A88"/>
    <w:rsid w:val="00B05A08"/>
    <w:rsid w:val="00B07B79"/>
    <w:rsid w:val="00B15C18"/>
    <w:rsid w:val="00B178D1"/>
    <w:rsid w:val="00B44B7C"/>
    <w:rsid w:val="00B44C62"/>
    <w:rsid w:val="00B52099"/>
    <w:rsid w:val="00B54279"/>
    <w:rsid w:val="00B6059C"/>
    <w:rsid w:val="00B90194"/>
    <w:rsid w:val="00B92AE5"/>
    <w:rsid w:val="00B9616D"/>
    <w:rsid w:val="00B97015"/>
    <w:rsid w:val="00B9728B"/>
    <w:rsid w:val="00BA20B3"/>
    <w:rsid w:val="00BB65AC"/>
    <w:rsid w:val="00BC0954"/>
    <w:rsid w:val="00BC231F"/>
    <w:rsid w:val="00BC60E2"/>
    <w:rsid w:val="00BD5A53"/>
    <w:rsid w:val="00BE44D8"/>
    <w:rsid w:val="00C038FA"/>
    <w:rsid w:val="00C04139"/>
    <w:rsid w:val="00C07006"/>
    <w:rsid w:val="00C12421"/>
    <w:rsid w:val="00C13E71"/>
    <w:rsid w:val="00C20988"/>
    <w:rsid w:val="00C303CA"/>
    <w:rsid w:val="00C327B0"/>
    <w:rsid w:val="00C351BC"/>
    <w:rsid w:val="00C4325D"/>
    <w:rsid w:val="00C436F7"/>
    <w:rsid w:val="00C439E4"/>
    <w:rsid w:val="00C64B11"/>
    <w:rsid w:val="00C6549B"/>
    <w:rsid w:val="00C6626C"/>
    <w:rsid w:val="00C6765C"/>
    <w:rsid w:val="00C7471E"/>
    <w:rsid w:val="00C8059B"/>
    <w:rsid w:val="00C816B3"/>
    <w:rsid w:val="00C908B5"/>
    <w:rsid w:val="00C93657"/>
    <w:rsid w:val="00C94008"/>
    <w:rsid w:val="00CA0906"/>
    <w:rsid w:val="00CA324E"/>
    <w:rsid w:val="00CB25D7"/>
    <w:rsid w:val="00CC1EEE"/>
    <w:rsid w:val="00CC7FB2"/>
    <w:rsid w:val="00CE0A87"/>
    <w:rsid w:val="00CE2492"/>
    <w:rsid w:val="00CE30F6"/>
    <w:rsid w:val="00CE7FAD"/>
    <w:rsid w:val="00CF2F16"/>
    <w:rsid w:val="00D04764"/>
    <w:rsid w:val="00D14597"/>
    <w:rsid w:val="00D25E7F"/>
    <w:rsid w:val="00D33191"/>
    <w:rsid w:val="00D40A55"/>
    <w:rsid w:val="00D4410D"/>
    <w:rsid w:val="00D471E4"/>
    <w:rsid w:val="00D50492"/>
    <w:rsid w:val="00D55B3D"/>
    <w:rsid w:val="00D567AC"/>
    <w:rsid w:val="00D650D3"/>
    <w:rsid w:val="00D85205"/>
    <w:rsid w:val="00D85405"/>
    <w:rsid w:val="00D8599C"/>
    <w:rsid w:val="00D91B2E"/>
    <w:rsid w:val="00D937CD"/>
    <w:rsid w:val="00D9477E"/>
    <w:rsid w:val="00D94B6A"/>
    <w:rsid w:val="00D94D48"/>
    <w:rsid w:val="00D96170"/>
    <w:rsid w:val="00D966C7"/>
    <w:rsid w:val="00DA3CFD"/>
    <w:rsid w:val="00DB1656"/>
    <w:rsid w:val="00DB1A28"/>
    <w:rsid w:val="00DB3E03"/>
    <w:rsid w:val="00DC5475"/>
    <w:rsid w:val="00DD6399"/>
    <w:rsid w:val="00DE4F75"/>
    <w:rsid w:val="00DE5BF1"/>
    <w:rsid w:val="00DF075F"/>
    <w:rsid w:val="00DF137A"/>
    <w:rsid w:val="00E07EAB"/>
    <w:rsid w:val="00E13917"/>
    <w:rsid w:val="00E206FE"/>
    <w:rsid w:val="00E20E80"/>
    <w:rsid w:val="00E27890"/>
    <w:rsid w:val="00E365B1"/>
    <w:rsid w:val="00E43261"/>
    <w:rsid w:val="00E44333"/>
    <w:rsid w:val="00E5193A"/>
    <w:rsid w:val="00E5469B"/>
    <w:rsid w:val="00E6375F"/>
    <w:rsid w:val="00E6494D"/>
    <w:rsid w:val="00E67318"/>
    <w:rsid w:val="00E70687"/>
    <w:rsid w:val="00E82B26"/>
    <w:rsid w:val="00E86CD1"/>
    <w:rsid w:val="00E913A2"/>
    <w:rsid w:val="00E91B62"/>
    <w:rsid w:val="00EA5AC7"/>
    <w:rsid w:val="00EB5CF4"/>
    <w:rsid w:val="00EB7BB3"/>
    <w:rsid w:val="00EC2AD6"/>
    <w:rsid w:val="00EC538A"/>
    <w:rsid w:val="00EC5648"/>
    <w:rsid w:val="00EC61F4"/>
    <w:rsid w:val="00ED16F7"/>
    <w:rsid w:val="00ED6159"/>
    <w:rsid w:val="00ED79B5"/>
    <w:rsid w:val="00EE005B"/>
    <w:rsid w:val="00EE14F0"/>
    <w:rsid w:val="00EE7263"/>
    <w:rsid w:val="00EF42CF"/>
    <w:rsid w:val="00EF495D"/>
    <w:rsid w:val="00EF5462"/>
    <w:rsid w:val="00F01849"/>
    <w:rsid w:val="00F01C6F"/>
    <w:rsid w:val="00F311F8"/>
    <w:rsid w:val="00F324DB"/>
    <w:rsid w:val="00F347F8"/>
    <w:rsid w:val="00F37D02"/>
    <w:rsid w:val="00F430A2"/>
    <w:rsid w:val="00F4609E"/>
    <w:rsid w:val="00F47CE9"/>
    <w:rsid w:val="00F51115"/>
    <w:rsid w:val="00F52921"/>
    <w:rsid w:val="00F53635"/>
    <w:rsid w:val="00F546FC"/>
    <w:rsid w:val="00F54D89"/>
    <w:rsid w:val="00F557D1"/>
    <w:rsid w:val="00F574DF"/>
    <w:rsid w:val="00F57565"/>
    <w:rsid w:val="00F65DC0"/>
    <w:rsid w:val="00F80992"/>
    <w:rsid w:val="00F90882"/>
    <w:rsid w:val="00F91881"/>
    <w:rsid w:val="00F931F8"/>
    <w:rsid w:val="00F96C5A"/>
    <w:rsid w:val="00FA3515"/>
    <w:rsid w:val="00FA57E3"/>
    <w:rsid w:val="00FA75BB"/>
    <w:rsid w:val="00FA7EE8"/>
    <w:rsid w:val="00FB0976"/>
    <w:rsid w:val="00FB3DAD"/>
    <w:rsid w:val="00FE2A4F"/>
    <w:rsid w:val="00FE3B50"/>
    <w:rsid w:val="00FE587B"/>
    <w:rsid w:val="00FF241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116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974"/>
    <w:pPr>
      <w:widowControl w:val="0"/>
      <w:suppressAutoHyphens/>
    </w:pPr>
    <w:rPr>
      <w:kern w:val="1"/>
      <w:sz w:val="24"/>
      <w:szCs w:val="24"/>
    </w:rPr>
  </w:style>
  <w:style w:type="paragraph" w:styleId="1">
    <w:name w:val="heading 1"/>
    <w:basedOn w:val="a"/>
    <w:next w:val="a"/>
    <w:link w:val="10"/>
    <w:uiPriority w:val="99"/>
    <w:qFormat/>
    <w:rsid w:val="00A86974"/>
    <w:pPr>
      <w:keepNext/>
      <w:tabs>
        <w:tab w:val="num" w:pos="0"/>
      </w:tabs>
      <w:ind w:left="360"/>
      <w:jc w:val="center"/>
      <w:outlineLvl w:val="0"/>
    </w:pPr>
    <w:rPr>
      <w:b/>
      <w:bCs/>
      <w:sz w:val="32"/>
    </w:rPr>
  </w:style>
  <w:style w:type="paragraph" w:styleId="2">
    <w:name w:val="heading 2"/>
    <w:basedOn w:val="a"/>
    <w:next w:val="a"/>
    <w:link w:val="20"/>
    <w:uiPriority w:val="99"/>
    <w:qFormat/>
    <w:rsid w:val="00A86974"/>
    <w:pPr>
      <w:keepNext/>
      <w:tabs>
        <w:tab w:val="num" w:pos="0"/>
      </w:tabs>
      <w:outlineLvl w:val="1"/>
    </w:pPr>
    <w:rPr>
      <w:b/>
      <w:bCs/>
      <w:sz w:val="20"/>
    </w:rPr>
  </w:style>
  <w:style w:type="paragraph" w:styleId="3">
    <w:name w:val="heading 3"/>
    <w:basedOn w:val="a"/>
    <w:next w:val="a"/>
    <w:link w:val="30"/>
    <w:semiHidden/>
    <w:unhideWhenUsed/>
    <w:qFormat/>
    <w:locked/>
    <w:rsid w:val="0090427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2B50"/>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642B50"/>
    <w:rPr>
      <w:rFonts w:ascii="Cambria" w:eastAsia="Times New Roman" w:hAnsi="Cambria" w:cs="Times New Roman"/>
      <w:b/>
      <w:bCs/>
      <w:i/>
      <w:iCs/>
      <w:kern w:val="1"/>
      <w:sz w:val="28"/>
      <w:szCs w:val="28"/>
    </w:rPr>
  </w:style>
  <w:style w:type="character" w:customStyle="1" w:styleId="WW8Num4z0">
    <w:name w:val="WW8Num4z0"/>
    <w:uiPriority w:val="99"/>
    <w:rsid w:val="00A86974"/>
    <w:rPr>
      <w:rFonts w:ascii="Times New Roman" w:hAnsi="Times New Roman"/>
    </w:rPr>
  </w:style>
  <w:style w:type="character" w:customStyle="1" w:styleId="WW8Num8z0">
    <w:name w:val="WW8Num8z0"/>
    <w:uiPriority w:val="99"/>
    <w:rsid w:val="00A86974"/>
    <w:rPr>
      <w:i/>
    </w:rPr>
  </w:style>
  <w:style w:type="character" w:customStyle="1" w:styleId="WW8Num8z1">
    <w:name w:val="WW8Num8z1"/>
    <w:uiPriority w:val="99"/>
    <w:rsid w:val="00A86974"/>
  </w:style>
  <w:style w:type="character" w:customStyle="1" w:styleId="WW8Num8z2">
    <w:name w:val="WW8Num8z2"/>
    <w:uiPriority w:val="99"/>
    <w:rsid w:val="00A86974"/>
    <w:rPr>
      <w:rFonts w:ascii="StarSymbol" w:eastAsia="StarSymbol"/>
      <w:sz w:val="18"/>
    </w:rPr>
  </w:style>
  <w:style w:type="character" w:customStyle="1" w:styleId="WW8Num9z0">
    <w:name w:val="WW8Num9z0"/>
    <w:uiPriority w:val="99"/>
    <w:rsid w:val="00A86974"/>
    <w:rPr>
      <w:rFonts w:ascii="Wingdings" w:hAnsi="Wingdings"/>
      <w:sz w:val="18"/>
    </w:rPr>
  </w:style>
  <w:style w:type="character" w:customStyle="1" w:styleId="WW8Num9z1">
    <w:name w:val="WW8Num9z1"/>
    <w:uiPriority w:val="99"/>
    <w:rsid w:val="00A86974"/>
    <w:rPr>
      <w:rFonts w:ascii="Wingdings 2" w:hAnsi="Wingdings 2"/>
      <w:sz w:val="18"/>
    </w:rPr>
  </w:style>
  <w:style w:type="character" w:customStyle="1" w:styleId="WW8Num9z2">
    <w:name w:val="WW8Num9z2"/>
    <w:uiPriority w:val="99"/>
    <w:rsid w:val="00A86974"/>
    <w:rPr>
      <w:rFonts w:ascii="StarSymbol" w:eastAsia="StarSymbol"/>
      <w:sz w:val="18"/>
    </w:rPr>
  </w:style>
  <w:style w:type="character" w:customStyle="1" w:styleId="WW8Num13z0">
    <w:name w:val="WW8Num13z0"/>
    <w:uiPriority w:val="99"/>
    <w:rsid w:val="00A86974"/>
    <w:rPr>
      <w:rFonts w:ascii="Wingdings" w:hAnsi="Wingdings"/>
      <w:sz w:val="18"/>
    </w:rPr>
  </w:style>
  <w:style w:type="character" w:customStyle="1" w:styleId="WW8Num13z1">
    <w:name w:val="WW8Num13z1"/>
    <w:uiPriority w:val="99"/>
    <w:rsid w:val="00A86974"/>
    <w:rPr>
      <w:rFonts w:ascii="Wingdings 2" w:hAnsi="Wingdings 2"/>
      <w:sz w:val="18"/>
    </w:rPr>
  </w:style>
  <w:style w:type="character" w:customStyle="1" w:styleId="WW8Num13z2">
    <w:name w:val="WW8Num13z2"/>
    <w:uiPriority w:val="99"/>
    <w:rsid w:val="00A86974"/>
    <w:rPr>
      <w:rFonts w:ascii="StarSymbol" w:eastAsia="StarSymbol"/>
      <w:sz w:val="18"/>
    </w:rPr>
  </w:style>
  <w:style w:type="character" w:customStyle="1" w:styleId="WW8Num14z0">
    <w:name w:val="WW8Num14z0"/>
    <w:uiPriority w:val="99"/>
    <w:rsid w:val="00A86974"/>
    <w:rPr>
      <w:rFonts w:ascii="Wingdings" w:hAnsi="Wingdings"/>
      <w:sz w:val="18"/>
    </w:rPr>
  </w:style>
  <w:style w:type="character" w:customStyle="1" w:styleId="WW8Num14z1">
    <w:name w:val="WW8Num14z1"/>
    <w:uiPriority w:val="99"/>
    <w:rsid w:val="00A86974"/>
    <w:rPr>
      <w:rFonts w:ascii="Wingdings 2" w:hAnsi="Wingdings 2"/>
      <w:sz w:val="18"/>
    </w:rPr>
  </w:style>
  <w:style w:type="character" w:customStyle="1" w:styleId="WW8Num14z2">
    <w:name w:val="WW8Num14z2"/>
    <w:uiPriority w:val="99"/>
    <w:rsid w:val="00A86974"/>
    <w:rPr>
      <w:rFonts w:ascii="StarSymbol" w:eastAsia="StarSymbol"/>
      <w:sz w:val="18"/>
    </w:rPr>
  </w:style>
  <w:style w:type="character" w:customStyle="1" w:styleId="WW8Num15z0">
    <w:name w:val="WW8Num15z0"/>
    <w:uiPriority w:val="99"/>
    <w:rsid w:val="00A86974"/>
    <w:rPr>
      <w:rFonts w:ascii="Wingdings" w:hAnsi="Wingdings"/>
      <w:sz w:val="18"/>
    </w:rPr>
  </w:style>
  <w:style w:type="character" w:customStyle="1" w:styleId="WW8Num15z1">
    <w:name w:val="WW8Num15z1"/>
    <w:uiPriority w:val="99"/>
    <w:rsid w:val="00A86974"/>
    <w:rPr>
      <w:rFonts w:ascii="Wingdings 2" w:hAnsi="Wingdings 2"/>
      <w:sz w:val="18"/>
    </w:rPr>
  </w:style>
  <w:style w:type="character" w:customStyle="1" w:styleId="WW8Num15z2">
    <w:name w:val="WW8Num15z2"/>
    <w:uiPriority w:val="99"/>
    <w:rsid w:val="00A86974"/>
    <w:rPr>
      <w:rFonts w:ascii="StarSymbol" w:eastAsia="StarSymbol"/>
      <w:sz w:val="18"/>
    </w:rPr>
  </w:style>
  <w:style w:type="character" w:customStyle="1" w:styleId="WW8Num16z0">
    <w:name w:val="WW8Num16z0"/>
    <w:uiPriority w:val="99"/>
    <w:rsid w:val="00A86974"/>
    <w:rPr>
      <w:rFonts w:ascii="Wingdings" w:hAnsi="Wingdings"/>
      <w:sz w:val="18"/>
    </w:rPr>
  </w:style>
  <w:style w:type="character" w:customStyle="1" w:styleId="WW8Num16z1">
    <w:name w:val="WW8Num16z1"/>
    <w:uiPriority w:val="99"/>
    <w:rsid w:val="00A86974"/>
    <w:rPr>
      <w:rFonts w:ascii="Wingdings 2" w:hAnsi="Wingdings 2"/>
      <w:sz w:val="18"/>
    </w:rPr>
  </w:style>
  <w:style w:type="character" w:customStyle="1" w:styleId="WW8Num16z2">
    <w:name w:val="WW8Num16z2"/>
    <w:uiPriority w:val="99"/>
    <w:rsid w:val="00A86974"/>
    <w:rPr>
      <w:rFonts w:ascii="StarSymbol" w:eastAsia="StarSymbol"/>
      <w:sz w:val="18"/>
    </w:rPr>
  </w:style>
  <w:style w:type="character" w:customStyle="1" w:styleId="WW8Num18z0">
    <w:name w:val="WW8Num18z0"/>
    <w:uiPriority w:val="99"/>
    <w:rsid w:val="00A86974"/>
    <w:rPr>
      <w:rFonts w:ascii="Wingdings" w:hAnsi="Wingdings"/>
      <w:sz w:val="18"/>
    </w:rPr>
  </w:style>
  <w:style w:type="character" w:customStyle="1" w:styleId="WW8Num18z1">
    <w:name w:val="WW8Num18z1"/>
    <w:uiPriority w:val="99"/>
    <w:rsid w:val="00A86974"/>
    <w:rPr>
      <w:rFonts w:ascii="Wingdings 2" w:hAnsi="Wingdings 2"/>
      <w:sz w:val="18"/>
    </w:rPr>
  </w:style>
  <w:style w:type="character" w:customStyle="1" w:styleId="WW8Num18z2">
    <w:name w:val="WW8Num18z2"/>
    <w:uiPriority w:val="99"/>
    <w:rsid w:val="00A86974"/>
    <w:rPr>
      <w:rFonts w:ascii="StarSymbol" w:eastAsia="StarSymbol"/>
      <w:sz w:val="18"/>
    </w:rPr>
  </w:style>
  <w:style w:type="character" w:customStyle="1" w:styleId="WW8Num19z0">
    <w:name w:val="WW8Num19z0"/>
    <w:uiPriority w:val="99"/>
    <w:rsid w:val="00A86974"/>
    <w:rPr>
      <w:rFonts w:ascii="Wingdings" w:hAnsi="Wingdings"/>
      <w:sz w:val="18"/>
    </w:rPr>
  </w:style>
  <w:style w:type="character" w:customStyle="1" w:styleId="WW8Num19z1">
    <w:name w:val="WW8Num19z1"/>
    <w:uiPriority w:val="99"/>
    <w:rsid w:val="00A86974"/>
    <w:rPr>
      <w:rFonts w:ascii="Wingdings 2" w:hAnsi="Wingdings 2"/>
      <w:sz w:val="18"/>
    </w:rPr>
  </w:style>
  <w:style w:type="character" w:customStyle="1" w:styleId="WW8Num19z2">
    <w:name w:val="WW8Num19z2"/>
    <w:uiPriority w:val="99"/>
    <w:rsid w:val="00A86974"/>
    <w:rPr>
      <w:rFonts w:ascii="StarSymbol" w:eastAsia="StarSymbol"/>
      <w:sz w:val="18"/>
    </w:rPr>
  </w:style>
  <w:style w:type="character" w:customStyle="1" w:styleId="WW8Num20z0">
    <w:name w:val="WW8Num20z0"/>
    <w:uiPriority w:val="99"/>
    <w:rsid w:val="00A86974"/>
    <w:rPr>
      <w:rFonts w:ascii="Wingdings" w:hAnsi="Wingdings"/>
      <w:sz w:val="18"/>
    </w:rPr>
  </w:style>
  <w:style w:type="character" w:customStyle="1" w:styleId="WW8Num20z1">
    <w:name w:val="WW8Num20z1"/>
    <w:uiPriority w:val="99"/>
    <w:rsid w:val="00A86974"/>
    <w:rPr>
      <w:rFonts w:ascii="Wingdings 2" w:hAnsi="Wingdings 2"/>
      <w:sz w:val="18"/>
    </w:rPr>
  </w:style>
  <w:style w:type="character" w:customStyle="1" w:styleId="WW8Num20z2">
    <w:name w:val="WW8Num20z2"/>
    <w:uiPriority w:val="99"/>
    <w:rsid w:val="00A86974"/>
    <w:rPr>
      <w:rFonts w:ascii="StarSymbol" w:eastAsia="StarSymbol"/>
      <w:sz w:val="18"/>
    </w:rPr>
  </w:style>
  <w:style w:type="character" w:customStyle="1" w:styleId="WW8Num21z0">
    <w:name w:val="WW8Num21z0"/>
    <w:uiPriority w:val="99"/>
    <w:rsid w:val="00A86974"/>
    <w:rPr>
      <w:rFonts w:ascii="Wingdings" w:hAnsi="Wingdings"/>
      <w:sz w:val="18"/>
    </w:rPr>
  </w:style>
  <w:style w:type="character" w:customStyle="1" w:styleId="WW8Num21z1">
    <w:name w:val="WW8Num21z1"/>
    <w:uiPriority w:val="99"/>
    <w:rsid w:val="00A86974"/>
    <w:rPr>
      <w:rFonts w:ascii="Wingdings 2" w:hAnsi="Wingdings 2"/>
      <w:sz w:val="18"/>
    </w:rPr>
  </w:style>
  <w:style w:type="character" w:customStyle="1" w:styleId="WW8Num21z2">
    <w:name w:val="WW8Num21z2"/>
    <w:uiPriority w:val="99"/>
    <w:rsid w:val="00A86974"/>
    <w:rPr>
      <w:rFonts w:ascii="StarSymbol" w:eastAsia="StarSymbol"/>
      <w:sz w:val="18"/>
    </w:rPr>
  </w:style>
  <w:style w:type="character" w:customStyle="1" w:styleId="WW8Num22z0">
    <w:name w:val="WW8Num22z0"/>
    <w:uiPriority w:val="99"/>
    <w:rsid w:val="00A86974"/>
    <w:rPr>
      <w:rFonts w:ascii="Symbol" w:hAnsi="Symbol"/>
      <w:sz w:val="18"/>
    </w:rPr>
  </w:style>
  <w:style w:type="character" w:customStyle="1" w:styleId="Absatz-Standardschriftart">
    <w:name w:val="Absatz-Standardschriftart"/>
    <w:uiPriority w:val="99"/>
    <w:rsid w:val="00A86974"/>
  </w:style>
  <w:style w:type="character" w:customStyle="1" w:styleId="WW-Absatz-Standardschriftart">
    <w:name w:val="WW-Absatz-Standardschriftart"/>
    <w:uiPriority w:val="99"/>
    <w:rsid w:val="00A86974"/>
  </w:style>
  <w:style w:type="character" w:customStyle="1" w:styleId="WW-Absatz-Standardschriftart1">
    <w:name w:val="WW-Absatz-Standardschriftart1"/>
    <w:uiPriority w:val="99"/>
    <w:rsid w:val="00A86974"/>
  </w:style>
  <w:style w:type="character" w:customStyle="1" w:styleId="WW-Absatz-Standardschriftart11">
    <w:name w:val="WW-Absatz-Standardschriftart11"/>
    <w:uiPriority w:val="99"/>
    <w:rsid w:val="00A86974"/>
  </w:style>
  <w:style w:type="character" w:customStyle="1" w:styleId="WW-Absatz-Standardschriftart111">
    <w:name w:val="WW-Absatz-Standardschriftart111"/>
    <w:uiPriority w:val="99"/>
    <w:rsid w:val="00A86974"/>
  </w:style>
  <w:style w:type="character" w:customStyle="1" w:styleId="WW-Absatz-Standardschriftart1111">
    <w:name w:val="WW-Absatz-Standardschriftart1111"/>
    <w:uiPriority w:val="99"/>
    <w:rsid w:val="00A86974"/>
  </w:style>
  <w:style w:type="character" w:customStyle="1" w:styleId="WW-Absatz-Standardschriftart11111">
    <w:name w:val="WW-Absatz-Standardschriftart11111"/>
    <w:uiPriority w:val="99"/>
    <w:rsid w:val="00A86974"/>
  </w:style>
  <w:style w:type="character" w:customStyle="1" w:styleId="WW-Absatz-Standardschriftart111111">
    <w:name w:val="WW-Absatz-Standardschriftart111111"/>
    <w:uiPriority w:val="99"/>
    <w:rsid w:val="00A86974"/>
  </w:style>
  <w:style w:type="character" w:customStyle="1" w:styleId="WW-Absatz-Standardschriftart1111111">
    <w:name w:val="WW-Absatz-Standardschriftart1111111"/>
    <w:uiPriority w:val="99"/>
    <w:rsid w:val="00A86974"/>
  </w:style>
  <w:style w:type="character" w:customStyle="1" w:styleId="WW-Absatz-Standardschriftart11111111">
    <w:name w:val="WW-Absatz-Standardschriftart11111111"/>
    <w:uiPriority w:val="99"/>
    <w:rsid w:val="00A86974"/>
  </w:style>
  <w:style w:type="character" w:customStyle="1" w:styleId="WW-Absatz-Standardschriftart111111111">
    <w:name w:val="WW-Absatz-Standardschriftart111111111"/>
    <w:uiPriority w:val="99"/>
    <w:rsid w:val="00A86974"/>
  </w:style>
  <w:style w:type="character" w:customStyle="1" w:styleId="WW-Absatz-Standardschriftart1111111111">
    <w:name w:val="WW-Absatz-Standardschriftart1111111111"/>
    <w:uiPriority w:val="99"/>
    <w:rsid w:val="00A86974"/>
  </w:style>
  <w:style w:type="character" w:customStyle="1" w:styleId="WW-Absatz-Standardschriftart11111111111">
    <w:name w:val="WW-Absatz-Standardschriftart11111111111"/>
    <w:uiPriority w:val="99"/>
    <w:rsid w:val="00A86974"/>
  </w:style>
  <w:style w:type="character" w:customStyle="1" w:styleId="WW-Absatz-Standardschriftart111111111111">
    <w:name w:val="WW-Absatz-Standardschriftart111111111111"/>
    <w:uiPriority w:val="99"/>
    <w:rsid w:val="00A86974"/>
  </w:style>
  <w:style w:type="character" w:customStyle="1" w:styleId="WW-Absatz-Standardschriftart1111111111111">
    <w:name w:val="WW-Absatz-Standardschriftart1111111111111"/>
    <w:uiPriority w:val="99"/>
    <w:rsid w:val="00A86974"/>
  </w:style>
  <w:style w:type="character" w:customStyle="1" w:styleId="WW-Absatz-Standardschriftart11111111111111">
    <w:name w:val="WW-Absatz-Standardschriftart11111111111111"/>
    <w:uiPriority w:val="99"/>
    <w:rsid w:val="00A86974"/>
  </w:style>
  <w:style w:type="character" w:customStyle="1" w:styleId="WW8Num10z0">
    <w:name w:val="WW8Num10z0"/>
    <w:uiPriority w:val="99"/>
    <w:rsid w:val="00A86974"/>
    <w:rPr>
      <w:rFonts w:ascii="Wingdings" w:hAnsi="Wingdings"/>
    </w:rPr>
  </w:style>
  <w:style w:type="character" w:customStyle="1" w:styleId="WW8Num10z1">
    <w:name w:val="WW8Num10z1"/>
    <w:uiPriority w:val="99"/>
    <w:rsid w:val="00A86974"/>
    <w:rPr>
      <w:rFonts w:ascii="Courier New" w:hAnsi="Courier New"/>
    </w:rPr>
  </w:style>
  <w:style w:type="character" w:customStyle="1" w:styleId="WW8Num10z2">
    <w:name w:val="WW8Num10z2"/>
    <w:uiPriority w:val="99"/>
    <w:rsid w:val="00A86974"/>
    <w:rPr>
      <w:rFonts w:ascii="StarSymbol" w:eastAsia="StarSymbol"/>
      <w:sz w:val="18"/>
    </w:rPr>
  </w:style>
  <w:style w:type="character" w:customStyle="1" w:styleId="WW8Num11z0">
    <w:name w:val="WW8Num11z0"/>
    <w:uiPriority w:val="99"/>
    <w:rsid w:val="00A86974"/>
    <w:rPr>
      <w:rFonts w:ascii="Wingdings" w:hAnsi="Wingdings"/>
    </w:rPr>
  </w:style>
  <w:style w:type="character" w:customStyle="1" w:styleId="WW8Num11z1">
    <w:name w:val="WW8Num11z1"/>
    <w:uiPriority w:val="99"/>
    <w:rsid w:val="00A86974"/>
    <w:rPr>
      <w:rFonts w:ascii="Wingdings 2" w:hAnsi="Wingdings 2"/>
    </w:rPr>
  </w:style>
  <w:style w:type="character" w:customStyle="1" w:styleId="WW8Num11z2">
    <w:name w:val="WW8Num11z2"/>
    <w:uiPriority w:val="99"/>
    <w:rsid w:val="00A86974"/>
    <w:rPr>
      <w:rFonts w:ascii="StarSymbol" w:eastAsia="StarSymbol"/>
      <w:sz w:val="18"/>
    </w:rPr>
  </w:style>
  <w:style w:type="character" w:customStyle="1" w:styleId="WW8Num17z0">
    <w:name w:val="WW8Num17z0"/>
    <w:uiPriority w:val="99"/>
    <w:rsid w:val="00A86974"/>
    <w:rPr>
      <w:rFonts w:ascii="Wingdings" w:hAnsi="Wingdings"/>
      <w:sz w:val="18"/>
    </w:rPr>
  </w:style>
  <w:style w:type="character" w:customStyle="1" w:styleId="WW8Num17z1">
    <w:name w:val="WW8Num17z1"/>
    <w:uiPriority w:val="99"/>
    <w:rsid w:val="00A86974"/>
    <w:rPr>
      <w:rFonts w:ascii="Wingdings 2" w:hAnsi="Wingdings 2"/>
      <w:sz w:val="18"/>
    </w:rPr>
  </w:style>
  <w:style w:type="character" w:customStyle="1" w:styleId="WW8Num17z2">
    <w:name w:val="WW8Num17z2"/>
    <w:uiPriority w:val="99"/>
    <w:rsid w:val="00A86974"/>
    <w:rPr>
      <w:rFonts w:ascii="StarSymbol" w:eastAsia="StarSymbol"/>
      <w:sz w:val="18"/>
    </w:rPr>
  </w:style>
  <w:style w:type="character" w:customStyle="1" w:styleId="WW-Absatz-Standardschriftart111111111111111">
    <w:name w:val="WW-Absatz-Standardschriftart111111111111111"/>
    <w:uiPriority w:val="99"/>
    <w:rsid w:val="00A86974"/>
  </w:style>
  <w:style w:type="character" w:customStyle="1" w:styleId="WW8Num3z0">
    <w:name w:val="WW8Num3z0"/>
    <w:uiPriority w:val="99"/>
    <w:rsid w:val="00A86974"/>
    <w:rPr>
      <w:rFonts w:ascii="Times New Roman" w:hAnsi="Times New Roman"/>
    </w:rPr>
  </w:style>
  <w:style w:type="character" w:customStyle="1" w:styleId="WW8Num7z0">
    <w:name w:val="WW8Num7z0"/>
    <w:uiPriority w:val="99"/>
    <w:rsid w:val="00A86974"/>
    <w:rPr>
      <w:i/>
    </w:rPr>
  </w:style>
  <w:style w:type="character" w:customStyle="1" w:styleId="WW8Num7z1">
    <w:name w:val="WW8Num7z1"/>
    <w:uiPriority w:val="99"/>
    <w:rsid w:val="00A86974"/>
  </w:style>
  <w:style w:type="character" w:customStyle="1" w:styleId="WW-Absatz-Standardschriftart1111111111111111">
    <w:name w:val="WW-Absatz-Standardschriftart1111111111111111"/>
    <w:uiPriority w:val="99"/>
    <w:rsid w:val="00A86974"/>
  </w:style>
  <w:style w:type="character" w:customStyle="1" w:styleId="WW-Absatz-Standardschriftart11111111111111111">
    <w:name w:val="WW-Absatz-Standardschriftart11111111111111111"/>
    <w:uiPriority w:val="99"/>
    <w:rsid w:val="00A86974"/>
  </w:style>
  <w:style w:type="character" w:customStyle="1" w:styleId="WW-Absatz-Standardschriftart111111111111111111">
    <w:name w:val="WW-Absatz-Standardschriftart111111111111111111"/>
    <w:uiPriority w:val="99"/>
    <w:rsid w:val="00A86974"/>
  </w:style>
  <w:style w:type="character" w:customStyle="1" w:styleId="WW8Num2z0">
    <w:name w:val="WW8Num2z0"/>
    <w:uiPriority w:val="99"/>
    <w:rsid w:val="00A86974"/>
    <w:rPr>
      <w:rFonts w:ascii="Times New Roman" w:hAnsi="Times New Roman"/>
    </w:rPr>
  </w:style>
  <w:style w:type="character" w:customStyle="1" w:styleId="WW8Num6z0">
    <w:name w:val="WW8Num6z0"/>
    <w:uiPriority w:val="99"/>
    <w:rsid w:val="00A86974"/>
    <w:rPr>
      <w:i/>
    </w:rPr>
  </w:style>
  <w:style w:type="character" w:customStyle="1" w:styleId="WW8Num6z1">
    <w:name w:val="WW8Num6z1"/>
    <w:uiPriority w:val="99"/>
    <w:rsid w:val="00A86974"/>
  </w:style>
  <w:style w:type="character" w:customStyle="1" w:styleId="a3">
    <w:name w:val="Символ нумерации"/>
    <w:uiPriority w:val="99"/>
    <w:rsid w:val="00A86974"/>
  </w:style>
  <w:style w:type="character" w:customStyle="1" w:styleId="a4">
    <w:name w:val="Маркеры списка"/>
    <w:uiPriority w:val="99"/>
    <w:rsid w:val="00A86974"/>
    <w:rPr>
      <w:rFonts w:ascii="StarSymbol" w:eastAsia="StarSymbol" w:hAnsi="StarSymbol"/>
      <w:sz w:val="18"/>
    </w:rPr>
  </w:style>
  <w:style w:type="paragraph" w:customStyle="1" w:styleId="11">
    <w:name w:val="Заголовок1"/>
    <w:basedOn w:val="a"/>
    <w:next w:val="a5"/>
    <w:uiPriority w:val="99"/>
    <w:rsid w:val="00A86974"/>
    <w:pPr>
      <w:keepNext/>
      <w:spacing w:before="240" w:after="120"/>
    </w:pPr>
    <w:rPr>
      <w:rFonts w:ascii="Arial" w:eastAsia="MS Mincho" w:hAnsi="Arial" w:cs="Tahoma"/>
      <w:sz w:val="28"/>
      <w:szCs w:val="28"/>
    </w:rPr>
  </w:style>
  <w:style w:type="paragraph" w:styleId="a5">
    <w:name w:val="Body Text"/>
    <w:basedOn w:val="a"/>
    <w:link w:val="a6"/>
    <w:uiPriority w:val="99"/>
    <w:semiHidden/>
    <w:rsid w:val="00A86974"/>
    <w:pPr>
      <w:spacing w:after="120"/>
    </w:pPr>
  </w:style>
  <w:style w:type="character" w:customStyle="1" w:styleId="a6">
    <w:name w:val="Основной текст Знак"/>
    <w:basedOn w:val="a0"/>
    <w:link w:val="a5"/>
    <w:uiPriority w:val="99"/>
    <w:semiHidden/>
    <w:rsid w:val="00642B50"/>
    <w:rPr>
      <w:kern w:val="1"/>
      <w:sz w:val="24"/>
      <w:szCs w:val="24"/>
    </w:rPr>
  </w:style>
  <w:style w:type="paragraph" w:styleId="a7">
    <w:name w:val="List"/>
    <w:basedOn w:val="a5"/>
    <w:uiPriority w:val="99"/>
    <w:semiHidden/>
    <w:rsid w:val="00A86974"/>
    <w:rPr>
      <w:rFonts w:cs="Tahoma"/>
    </w:rPr>
  </w:style>
  <w:style w:type="paragraph" w:customStyle="1" w:styleId="12">
    <w:name w:val="Название1"/>
    <w:basedOn w:val="a"/>
    <w:uiPriority w:val="99"/>
    <w:rsid w:val="00A86974"/>
    <w:pPr>
      <w:suppressLineNumbers/>
      <w:spacing w:before="120" w:after="120"/>
    </w:pPr>
    <w:rPr>
      <w:rFonts w:cs="Tahoma"/>
      <w:i/>
      <w:iCs/>
    </w:rPr>
  </w:style>
  <w:style w:type="paragraph" w:customStyle="1" w:styleId="13">
    <w:name w:val="Указатель1"/>
    <w:basedOn w:val="a"/>
    <w:uiPriority w:val="99"/>
    <w:rsid w:val="00A86974"/>
    <w:pPr>
      <w:suppressLineNumbers/>
    </w:pPr>
    <w:rPr>
      <w:rFonts w:cs="Tahoma"/>
    </w:rPr>
  </w:style>
  <w:style w:type="paragraph" w:customStyle="1" w:styleId="a8">
    <w:name w:val="Содержимое таблицы"/>
    <w:basedOn w:val="a"/>
    <w:uiPriority w:val="99"/>
    <w:rsid w:val="00A86974"/>
    <w:pPr>
      <w:suppressLineNumbers/>
    </w:pPr>
  </w:style>
  <w:style w:type="paragraph" w:customStyle="1" w:styleId="a9">
    <w:name w:val="Заголовок таблицы"/>
    <w:basedOn w:val="a8"/>
    <w:uiPriority w:val="99"/>
    <w:rsid w:val="00A86974"/>
    <w:pPr>
      <w:jc w:val="center"/>
    </w:pPr>
    <w:rPr>
      <w:b/>
      <w:bCs/>
    </w:rPr>
  </w:style>
  <w:style w:type="paragraph" w:styleId="aa">
    <w:name w:val="footer"/>
    <w:basedOn w:val="a"/>
    <w:link w:val="ab"/>
    <w:uiPriority w:val="99"/>
    <w:semiHidden/>
    <w:rsid w:val="00A86974"/>
    <w:pPr>
      <w:suppressLineNumbers/>
      <w:tabs>
        <w:tab w:val="center" w:pos="4818"/>
        <w:tab w:val="right" w:pos="9637"/>
      </w:tabs>
    </w:pPr>
  </w:style>
  <w:style w:type="character" w:customStyle="1" w:styleId="ab">
    <w:name w:val="Нижний колонтитул Знак"/>
    <w:basedOn w:val="a0"/>
    <w:link w:val="aa"/>
    <w:uiPriority w:val="99"/>
    <w:semiHidden/>
    <w:rsid w:val="00642B50"/>
    <w:rPr>
      <w:kern w:val="1"/>
      <w:sz w:val="24"/>
      <w:szCs w:val="24"/>
    </w:rPr>
  </w:style>
  <w:style w:type="paragraph" w:styleId="ac">
    <w:name w:val="Title"/>
    <w:basedOn w:val="a"/>
    <w:next w:val="ad"/>
    <w:link w:val="ae"/>
    <w:uiPriority w:val="99"/>
    <w:qFormat/>
    <w:rsid w:val="002A3B80"/>
    <w:pPr>
      <w:widowControl/>
      <w:jc w:val="center"/>
    </w:pPr>
    <w:rPr>
      <w:b/>
      <w:bCs/>
      <w:sz w:val="36"/>
      <w:lang w:eastAsia="ar-SA"/>
    </w:rPr>
  </w:style>
  <w:style w:type="character" w:customStyle="1" w:styleId="ae">
    <w:name w:val="Название Знак"/>
    <w:basedOn w:val="a0"/>
    <w:link w:val="ac"/>
    <w:uiPriority w:val="99"/>
    <w:locked/>
    <w:rsid w:val="002A3B80"/>
    <w:rPr>
      <w:b/>
      <w:kern w:val="1"/>
      <w:sz w:val="24"/>
      <w:lang w:eastAsia="ar-SA" w:bidi="ar-SA"/>
    </w:rPr>
  </w:style>
  <w:style w:type="paragraph" w:styleId="ad">
    <w:name w:val="Subtitle"/>
    <w:basedOn w:val="a"/>
    <w:next w:val="a"/>
    <w:link w:val="af"/>
    <w:uiPriority w:val="99"/>
    <w:qFormat/>
    <w:rsid w:val="002A3B80"/>
    <w:pPr>
      <w:spacing w:after="60"/>
      <w:jc w:val="center"/>
      <w:outlineLvl w:val="1"/>
    </w:pPr>
    <w:rPr>
      <w:rFonts w:ascii="Cambria" w:hAnsi="Cambria"/>
    </w:rPr>
  </w:style>
  <w:style w:type="character" w:customStyle="1" w:styleId="af">
    <w:name w:val="Подзаголовок Знак"/>
    <w:basedOn w:val="a0"/>
    <w:link w:val="ad"/>
    <w:uiPriority w:val="99"/>
    <w:locked/>
    <w:rsid w:val="002A3B80"/>
    <w:rPr>
      <w:rFonts w:ascii="Cambria" w:hAnsi="Cambria"/>
      <w:kern w:val="1"/>
      <w:sz w:val="24"/>
    </w:rPr>
  </w:style>
  <w:style w:type="paragraph" w:customStyle="1" w:styleId="Default">
    <w:name w:val="Default"/>
    <w:rsid w:val="00F96C5A"/>
    <w:pPr>
      <w:autoSpaceDE w:val="0"/>
      <w:autoSpaceDN w:val="0"/>
      <w:adjustRightInd w:val="0"/>
    </w:pPr>
    <w:rPr>
      <w:color w:val="000000"/>
      <w:sz w:val="24"/>
      <w:szCs w:val="24"/>
      <w:lang w:eastAsia="en-US"/>
    </w:rPr>
  </w:style>
  <w:style w:type="character" w:customStyle="1" w:styleId="c2">
    <w:name w:val="c2"/>
    <w:basedOn w:val="a0"/>
    <w:uiPriority w:val="99"/>
    <w:rsid w:val="003221F8"/>
    <w:rPr>
      <w:rFonts w:cs="Times New Roman"/>
    </w:rPr>
  </w:style>
  <w:style w:type="character" w:customStyle="1" w:styleId="apple-converted-space">
    <w:name w:val="apple-converted-space"/>
    <w:basedOn w:val="a0"/>
    <w:uiPriority w:val="99"/>
    <w:rsid w:val="003221F8"/>
    <w:rPr>
      <w:rFonts w:cs="Times New Roman"/>
    </w:rPr>
  </w:style>
  <w:style w:type="paragraph" w:customStyle="1" w:styleId="c10">
    <w:name w:val="c10"/>
    <w:basedOn w:val="a"/>
    <w:uiPriority w:val="99"/>
    <w:rsid w:val="00572658"/>
    <w:pPr>
      <w:widowControl/>
      <w:suppressAutoHyphens w:val="0"/>
      <w:spacing w:before="100" w:beforeAutospacing="1" w:after="100" w:afterAutospacing="1"/>
    </w:pPr>
    <w:rPr>
      <w:kern w:val="0"/>
    </w:rPr>
  </w:style>
  <w:style w:type="character" w:customStyle="1" w:styleId="c11">
    <w:name w:val="c11"/>
    <w:basedOn w:val="a0"/>
    <w:uiPriority w:val="99"/>
    <w:rsid w:val="009549C3"/>
    <w:rPr>
      <w:rFonts w:cs="Times New Roman"/>
    </w:rPr>
  </w:style>
  <w:style w:type="paragraph" w:customStyle="1" w:styleId="c63">
    <w:name w:val="c63"/>
    <w:basedOn w:val="a"/>
    <w:uiPriority w:val="99"/>
    <w:rsid w:val="009549C3"/>
    <w:pPr>
      <w:widowControl/>
      <w:suppressAutoHyphens w:val="0"/>
      <w:spacing w:before="100" w:beforeAutospacing="1" w:after="100" w:afterAutospacing="1"/>
    </w:pPr>
    <w:rPr>
      <w:kern w:val="0"/>
    </w:rPr>
  </w:style>
  <w:style w:type="paragraph" w:customStyle="1" w:styleId="c6">
    <w:name w:val="c6"/>
    <w:basedOn w:val="a"/>
    <w:uiPriority w:val="99"/>
    <w:rsid w:val="009549C3"/>
    <w:pPr>
      <w:widowControl/>
      <w:suppressAutoHyphens w:val="0"/>
      <w:spacing w:before="100" w:beforeAutospacing="1" w:after="100" w:afterAutospacing="1"/>
    </w:pPr>
    <w:rPr>
      <w:kern w:val="0"/>
    </w:rPr>
  </w:style>
  <w:style w:type="character" w:customStyle="1" w:styleId="c3">
    <w:name w:val="c3"/>
    <w:basedOn w:val="a0"/>
    <w:uiPriority w:val="99"/>
    <w:rsid w:val="009549C3"/>
    <w:rPr>
      <w:rFonts w:cs="Times New Roman"/>
    </w:rPr>
  </w:style>
  <w:style w:type="paragraph" w:styleId="af0">
    <w:name w:val="List Paragraph"/>
    <w:basedOn w:val="a"/>
    <w:uiPriority w:val="99"/>
    <w:qFormat/>
    <w:rsid w:val="000945BB"/>
    <w:pPr>
      <w:ind w:left="708"/>
    </w:pPr>
  </w:style>
  <w:style w:type="character" w:customStyle="1" w:styleId="wmi-callto">
    <w:name w:val="wmi-callto"/>
    <w:basedOn w:val="a0"/>
    <w:uiPriority w:val="99"/>
    <w:rsid w:val="001E1E69"/>
    <w:rPr>
      <w:rFonts w:cs="Times New Roman"/>
    </w:rPr>
  </w:style>
  <w:style w:type="paragraph" w:styleId="af1">
    <w:name w:val="Normal (Web)"/>
    <w:basedOn w:val="a"/>
    <w:uiPriority w:val="99"/>
    <w:rsid w:val="00C6765C"/>
    <w:pPr>
      <w:widowControl/>
      <w:suppressAutoHyphens w:val="0"/>
      <w:spacing w:before="100" w:beforeAutospacing="1" w:after="100" w:afterAutospacing="1"/>
    </w:pPr>
    <w:rPr>
      <w:kern w:val="0"/>
    </w:rPr>
  </w:style>
  <w:style w:type="character" w:customStyle="1" w:styleId="30">
    <w:name w:val="Заголовок 3 Знак"/>
    <w:basedOn w:val="a0"/>
    <w:link w:val="3"/>
    <w:semiHidden/>
    <w:rsid w:val="00904274"/>
    <w:rPr>
      <w:rFonts w:ascii="Cambria" w:eastAsia="Times New Roman" w:hAnsi="Cambria" w:cs="Times New Roman"/>
      <w:b/>
      <w:bCs/>
      <w:kern w:val="1"/>
      <w:sz w:val="26"/>
      <w:szCs w:val="26"/>
    </w:rPr>
  </w:style>
  <w:style w:type="table" w:styleId="af2">
    <w:name w:val="Table Grid"/>
    <w:basedOn w:val="a1"/>
    <w:uiPriority w:val="59"/>
    <w:locked/>
    <w:rsid w:val="008C18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Базовый"/>
    <w:rsid w:val="004607C2"/>
    <w:pPr>
      <w:tabs>
        <w:tab w:val="left" w:pos="709"/>
      </w:tabs>
      <w:suppressAutoHyphens/>
      <w:spacing w:after="200" w:line="276" w:lineRule="atLeast"/>
    </w:pPr>
    <w:rPr>
      <w:rFonts w:ascii="Calibri" w:eastAsia="DejaVu Sans" w:hAnsi="Calibri" w:cs="DejaVu Sans"/>
      <w:color w:val="00000A"/>
      <w:sz w:val="22"/>
      <w:szCs w:val="22"/>
    </w:rPr>
  </w:style>
  <w:style w:type="paragraph" w:styleId="af4">
    <w:name w:val="Balloon Text"/>
    <w:basedOn w:val="a"/>
    <w:link w:val="af5"/>
    <w:uiPriority w:val="99"/>
    <w:semiHidden/>
    <w:unhideWhenUsed/>
    <w:rsid w:val="009803E7"/>
    <w:rPr>
      <w:rFonts w:ascii="Tahoma" w:hAnsi="Tahoma" w:cs="Tahoma"/>
      <w:sz w:val="16"/>
      <w:szCs w:val="16"/>
    </w:rPr>
  </w:style>
  <w:style w:type="character" w:customStyle="1" w:styleId="af5">
    <w:name w:val="Текст выноски Знак"/>
    <w:basedOn w:val="a0"/>
    <w:link w:val="af4"/>
    <w:uiPriority w:val="99"/>
    <w:semiHidden/>
    <w:rsid w:val="009803E7"/>
    <w:rPr>
      <w:rFonts w:ascii="Tahoma"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974"/>
    <w:pPr>
      <w:widowControl w:val="0"/>
      <w:suppressAutoHyphens/>
    </w:pPr>
    <w:rPr>
      <w:kern w:val="1"/>
      <w:sz w:val="24"/>
      <w:szCs w:val="24"/>
    </w:rPr>
  </w:style>
  <w:style w:type="paragraph" w:styleId="1">
    <w:name w:val="heading 1"/>
    <w:basedOn w:val="a"/>
    <w:next w:val="a"/>
    <w:link w:val="10"/>
    <w:uiPriority w:val="99"/>
    <w:qFormat/>
    <w:rsid w:val="00A86974"/>
    <w:pPr>
      <w:keepNext/>
      <w:tabs>
        <w:tab w:val="num" w:pos="0"/>
      </w:tabs>
      <w:ind w:left="360"/>
      <w:jc w:val="center"/>
      <w:outlineLvl w:val="0"/>
    </w:pPr>
    <w:rPr>
      <w:b/>
      <w:bCs/>
      <w:sz w:val="32"/>
    </w:rPr>
  </w:style>
  <w:style w:type="paragraph" w:styleId="2">
    <w:name w:val="heading 2"/>
    <w:basedOn w:val="a"/>
    <w:next w:val="a"/>
    <w:link w:val="20"/>
    <w:uiPriority w:val="99"/>
    <w:qFormat/>
    <w:rsid w:val="00A86974"/>
    <w:pPr>
      <w:keepNext/>
      <w:tabs>
        <w:tab w:val="num" w:pos="0"/>
      </w:tabs>
      <w:outlineLvl w:val="1"/>
    </w:pPr>
    <w:rPr>
      <w:b/>
      <w:bCs/>
      <w:sz w:val="20"/>
    </w:rPr>
  </w:style>
  <w:style w:type="paragraph" w:styleId="3">
    <w:name w:val="heading 3"/>
    <w:basedOn w:val="a"/>
    <w:next w:val="a"/>
    <w:link w:val="30"/>
    <w:semiHidden/>
    <w:unhideWhenUsed/>
    <w:qFormat/>
    <w:locked/>
    <w:rsid w:val="0090427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2B50"/>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642B50"/>
    <w:rPr>
      <w:rFonts w:ascii="Cambria" w:eastAsia="Times New Roman" w:hAnsi="Cambria" w:cs="Times New Roman"/>
      <w:b/>
      <w:bCs/>
      <w:i/>
      <w:iCs/>
      <w:kern w:val="1"/>
      <w:sz w:val="28"/>
      <w:szCs w:val="28"/>
    </w:rPr>
  </w:style>
  <w:style w:type="character" w:customStyle="1" w:styleId="WW8Num4z0">
    <w:name w:val="WW8Num4z0"/>
    <w:uiPriority w:val="99"/>
    <w:rsid w:val="00A86974"/>
    <w:rPr>
      <w:rFonts w:ascii="Times New Roman" w:hAnsi="Times New Roman"/>
    </w:rPr>
  </w:style>
  <w:style w:type="character" w:customStyle="1" w:styleId="WW8Num8z0">
    <w:name w:val="WW8Num8z0"/>
    <w:uiPriority w:val="99"/>
    <w:rsid w:val="00A86974"/>
    <w:rPr>
      <w:i/>
    </w:rPr>
  </w:style>
  <w:style w:type="character" w:customStyle="1" w:styleId="WW8Num8z1">
    <w:name w:val="WW8Num8z1"/>
    <w:uiPriority w:val="99"/>
    <w:rsid w:val="00A86974"/>
  </w:style>
  <w:style w:type="character" w:customStyle="1" w:styleId="WW8Num8z2">
    <w:name w:val="WW8Num8z2"/>
    <w:uiPriority w:val="99"/>
    <w:rsid w:val="00A86974"/>
    <w:rPr>
      <w:rFonts w:ascii="StarSymbol" w:eastAsia="StarSymbol"/>
      <w:sz w:val="18"/>
    </w:rPr>
  </w:style>
  <w:style w:type="character" w:customStyle="1" w:styleId="WW8Num9z0">
    <w:name w:val="WW8Num9z0"/>
    <w:uiPriority w:val="99"/>
    <w:rsid w:val="00A86974"/>
    <w:rPr>
      <w:rFonts w:ascii="Wingdings" w:hAnsi="Wingdings"/>
      <w:sz w:val="18"/>
    </w:rPr>
  </w:style>
  <w:style w:type="character" w:customStyle="1" w:styleId="WW8Num9z1">
    <w:name w:val="WW8Num9z1"/>
    <w:uiPriority w:val="99"/>
    <w:rsid w:val="00A86974"/>
    <w:rPr>
      <w:rFonts w:ascii="Wingdings 2" w:hAnsi="Wingdings 2"/>
      <w:sz w:val="18"/>
    </w:rPr>
  </w:style>
  <w:style w:type="character" w:customStyle="1" w:styleId="WW8Num9z2">
    <w:name w:val="WW8Num9z2"/>
    <w:uiPriority w:val="99"/>
    <w:rsid w:val="00A86974"/>
    <w:rPr>
      <w:rFonts w:ascii="StarSymbol" w:eastAsia="StarSymbol"/>
      <w:sz w:val="18"/>
    </w:rPr>
  </w:style>
  <w:style w:type="character" w:customStyle="1" w:styleId="WW8Num13z0">
    <w:name w:val="WW8Num13z0"/>
    <w:uiPriority w:val="99"/>
    <w:rsid w:val="00A86974"/>
    <w:rPr>
      <w:rFonts w:ascii="Wingdings" w:hAnsi="Wingdings"/>
      <w:sz w:val="18"/>
    </w:rPr>
  </w:style>
  <w:style w:type="character" w:customStyle="1" w:styleId="WW8Num13z1">
    <w:name w:val="WW8Num13z1"/>
    <w:uiPriority w:val="99"/>
    <w:rsid w:val="00A86974"/>
    <w:rPr>
      <w:rFonts w:ascii="Wingdings 2" w:hAnsi="Wingdings 2"/>
      <w:sz w:val="18"/>
    </w:rPr>
  </w:style>
  <w:style w:type="character" w:customStyle="1" w:styleId="WW8Num13z2">
    <w:name w:val="WW8Num13z2"/>
    <w:uiPriority w:val="99"/>
    <w:rsid w:val="00A86974"/>
    <w:rPr>
      <w:rFonts w:ascii="StarSymbol" w:eastAsia="StarSymbol"/>
      <w:sz w:val="18"/>
    </w:rPr>
  </w:style>
  <w:style w:type="character" w:customStyle="1" w:styleId="WW8Num14z0">
    <w:name w:val="WW8Num14z0"/>
    <w:uiPriority w:val="99"/>
    <w:rsid w:val="00A86974"/>
    <w:rPr>
      <w:rFonts w:ascii="Wingdings" w:hAnsi="Wingdings"/>
      <w:sz w:val="18"/>
    </w:rPr>
  </w:style>
  <w:style w:type="character" w:customStyle="1" w:styleId="WW8Num14z1">
    <w:name w:val="WW8Num14z1"/>
    <w:uiPriority w:val="99"/>
    <w:rsid w:val="00A86974"/>
    <w:rPr>
      <w:rFonts w:ascii="Wingdings 2" w:hAnsi="Wingdings 2"/>
      <w:sz w:val="18"/>
    </w:rPr>
  </w:style>
  <w:style w:type="character" w:customStyle="1" w:styleId="WW8Num14z2">
    <w:name w:val="WW8Num14z2"/>
    <w:uiPriority w:val="99"/>
    <w:rsid w:val="00A86974"/>
    <w:rPr>
      <w:rFonts w:ascii="StarSymbol" w:eastAsia="StarSymbol"/>
      <w:sz w:val="18"/>
    </w:rPr>
  </w:style>
  <w:style w:type="character" w:customStyle="1" w:styleId="WW8Num15z0">
    <w:name w:val="WW8Num15z0"/>
    <w:uiPriority w:val="99"/>
    <w:rsid w:val="00A86974"/>
    <w:rPr>
      <w:rFonts w:ascii="Wingdings" w:hAnsi="Wingdings"/>
      <w:sz w:val="18"/>
    </w:rPr>
  </w:style>
  <w:style w:type="character" w:customStyle="1" w:styleId="WW8Num15z1">
    <w:name w:val="WW8Num15z1"/>
    <w:uiPriority w:val="99"/>
    <w:rsid w:val="00A86974"/>
    <w:rPr>
      <w:rFonts w:ascii="Wingdings 2" w:hAnsi="Wingdings 2"/>
      <w:sz w:val="18"/>
    </w:rPr>
  </w:style>
  <w:style w:type="character" w:customStyle="1" w:styleId="WW8Num15z2">
    <w:name w:val="WW8Num15z2"/>
    <w:uiPriority w:val="99"/>
    <w:rsid w:val="00A86974"/>
    <w:rPr>
      <w:rFonts w:ascii="StarSymbol" w:eastAsia="StarSymbol"/>
      <w:sz w:val="18"/>
    </w:rPr>
  </w:style>
  <w:style w:type="character" w:customStyle="1" w:styleId="WW8Num16z0">
    <w:name w:val="WW8Num16z0"/>
    <w:uiPriority w:val="99"/>
    <w:rsid w:val="00A86974"/>
    <w:rPr>
      <w:rFonts w:ascii="Wingdings" w:hAnsi="Wingdings"/>
      <w:sz w:val="18"/>
    </w:rPr>
  </w:style>
  <w:style w:type="character" w:customStyle="1" w:styleId="WW8Num16z1">
    <w:name w:val="WW8Num16z1"/>
    <w:uiPriority w:val="99"/>
    <w:rsid w:val="00A86974"/>
    <w:rPr>
      <w:rFonts w:ascii="Wingdings 2" w:hAnsi="Wingdings 2"/>
      <w:sz w:val="18"/>
    </w:rPr>
  </w:style>
  <w:style w:type="character" w:customStyle="1" w:styleId="WW8Num16z2">
    <w:name w:val="WW8Num16z2"/>
    <w:uiPriority w:val="99"/>
    <w:rsid w:val="00A86974"/>
    <w:rPr>
      <w:rFonts w:ascii="StarSymbol" w:eastAsia="StarSymbol"/>
      <w:sz w:val="18"/>
    </w:rPr>
  </w:style>
  <w:style w:type="character" w:customStyle="1" w:styleId="WW8Num18z0">
    <w:name w:val="WW8Num18z0"/>
    <w:uiPriority w:val="99"/>
    <w:rsid w:val="00A86974"/>
    <w:rPr>
      <w:rFonts w:ascii="Wingdings" w:hAnsi="Wingdings"/>
      <w:sz w:val="18"/>
    </w:rPr>
  </w:style>
  <w:style w:type="character" w:customStyle="1" w:styleId="WW8Num18z1">
    <w:name w:val="WW8Num18z1"/>
    <w:uiPriority w:val="99"/>
    <w:rsid w:val="00A86974"/>
    <w:rPr>
      <w:rFonts w:ascii="Wingdings 2" w:hAnsi="Wingdings 2"/>
      <w:sz w:val="18"/>
    </w:rPr>
  </w:style>
  <w:style w:type="character" w:customStyle="1" w:styleId="WW8Num18z2">
    <w:name w:val="WW8Num18z2"/>
    <w:uiPriority w:val="99"/>
    <w:rsid w:val="00A86974"/>
    <w:rPr>
      <w:rFonts w:ascii="StarSymbol" w:eastAsia="StarSymbol"/>
      <w:sz w:val="18"/>
    </w:rPr>
  </w:style>
  <w:style w:type="character" w:customStyle="1" w:styleId="WW8Num19z0">
    <w:name w:val="WW8Num19z0"/>
    <w:uiPriority w:val="99"/>
    <w:rsid w:val="00A86974"/>
    <w:rPr>
      <w:rFonts w:ascii="Wingdings" w:hAnsi="Wingdings"/>
      <w:sz w:val="18"/>
    </w:rPr>
  </w:style>
  <w:style w:type="character" w:customStyle="1" w:styleId="WW8Num19z1">
    <w:name w:val="WW8Num19z1"/>
    <w:uiPriority w:val="99"/>
    <w:rsid w:val="00A86974"/>
    <w:rPr>
      <w:rFonts w:ascii="Wingdings 2" w:hAnsi="Wingdings 2"/>
      <w:sz w:val="18"/>
    </w:rPr>
  </w:style>
  <w:style w:type="character" w:customStyle="1" w:styleId="WW8Num19z2">
    <w:name w:val="WW8Num19z2"/>
    <w:uiPriority w:val="99"/>
    <w:rsid w:val="00A86974"/>
    <w:rPr>
      <w:rFonts w:ascii="StarSymbol" w:eastAsia="StarSymbol"/>
      <w:sz w:val="18"/>
    </w:rPr>
  </w:style>
  <w:style w:type="character" w:customStyle="1" w:styleId="WW8Num20z0">
    <w:name w:val="WW8Num20z0"/>
    <w:uiPriority w:val="99"/>
    <w:rsid w:val="00A86974"/>
    <w:rPr>
      <w:rFonts w:ascii="Wingdings" w:hAnsi="Wingdings"/>
      <w:sz w:val="18"/>
    </w:rPr>
  </w:style>
  <w:style w:type="character" w:customStyle="1" w:styleId="WW8Num20z1">
    <w:name w:val="WW8Num20z1"/>
    <w:uiPriority w:val="99"/>
    <w:rsid w:val="00A86974"/>
    <w:rPr>
      <w:rFonts w:ascii="Wingdings 2" w:hAnsi="Wingdings 2"/>
      <w:sz w:val="18"/>
    </w:rPr>
  </w:style>
  <w:style w:type="character" w:customStyle="1" w:styleId="WW8Num20z2">
    <w:name w:val="WW8Num20z2"/>
    <w:uiPriority w:val="99"/>
    <w:rsid w:val="00A86974"/>
    <w:rPr>
      <w:rFonts w:ascii="StarSymbol" w:eastAsia="StarSymbol"/>
      <w:sz w:val="18"/>
    </w:rPr>
  </w:style>
  <w:style w:type="character" w:customStyle="1" w:styleId="WW8Num21z0">
    <w:name w:val="WW8Num21z0"/>
    <w:uiPriority w:val="99"/>
    <w:rsid w:val="00A86974"/>
    <w:rPr>
      <w:rFonts w:ascii="Wingdings" w:hAnsi="Wingdings"/>
      <w:sz w:val="18"/>
    </w:rPr>
  </w:style>
  <w:style w:type="character" w:customStyle="1" w:styleId="WW8Num21z1">
    <w:name w:val="WW8Num21z1"/>
    <w:uiPriority w:val="99"/>
    <w:rsid w:val="00A86974"/>
    <w:rPr>
      <w:rFonts w:ascii="Wingdings 2" w:hAnsi="Wingdings 2"/>
      <w:sz w:val="18"/>
    </w:rPr>
  </w:style>
  <w:style w:type="character" w:customStyle="1" w:styleId="WW8Num21z2">
    <w:name w:val="WW8Num21z2"/>
    <w:uiPriority w:val="99"/>
    <w:rsid w:val="00A86974"/>
    <w:rPr>
      <w:rFonts w:ascii="StarSymbol" w:eastAsia="StarSymbol"/>
      <w:sz w:val="18"/>
    </w:rPr>
  </w:style>
  <w:style w:type="character" w:customStyle="1" w:styleId="WW8Num22z0">
    <w:name w:val="WW8Num22z0"/>
    <w:uiPriority w:val="99"/>
    <w:rsid w:val="00A86974"/>
    <w:rPr>
      <w:rFonts w:ascii="Symbol" w:hAnsi="Symbol"/>
      <w:sz w:val="18"/>
    </w:rPr>
  </w:style>
  <w:style w:type="character" w:customStyle="1" w:styleId="Absatz-Standardschriftart">
    <w:name w:val="Absatz-Standardschriftart"/>
    <w:uiPriority w:val="99"/>
    <w:rsid w:val="00A86974"/>
  </w:style>
  <w:style w:type="character" w:customStyle="1" w:styleId="WW-Absatz-Standardschriftart">
    <w:name w:val="WW-Absatz-Standardschriftart"/>
    <w:uiPriority w:val="99"/>
    <w:rsid w:val="00A86974"/>
  </w:style>
  <w:style w:type="character" w:customStyle="1" w:styleId="WW-Absatz-Standardschriftart1">
    <w:name w:val="WW-Absatz-Standardschriftart1"/>
    <w:uiPriority w:val="99"/>
    <w:rsid w:val="00A86974"/>
  </w:style>
  <w:style w:type="character" w:customStyle="1" w:styleId="WW-Absatz-Standardschriftart11">
    <w:name w:val="WW-Absatz-Standardschriftart11"/>
    <w:uiPriority w:val="99"/>
    <w:rsid w:val="00A86974"/>
  </w:style>
  <w:style w:type="character" w:customStyle="1" w:styleId="WW-Absatz-Standardschriftart111">
    <w:name w:val="WW-Absatz-Standardschriftart111"/>
    <w:uiPriority w:val="99"/>
    <w:rsid w:val="00A86974"/>
  </w:style>
  <w:style w:type="character" w:customStyle="1" w:styleId="WW-Absatz-Standardschriftart1111">
    <w:name w:val="WW-Absatz-Standardschriftart1111"/>
    <w:uiPriority w:val="99"/>
    <w:rsid w:val="00A86974"/>
  </w:style>
  <w:style w:type="character" w:customStyle="1" w:styleId="WW-Absatz-Standardschriftart11111">
    <w:name w:val="WW-Absatz-Standardschriftart11111"/>
    <w:uiPriority w:val="99"/>
    <w:rsid w:val="00A86974"/>
  </w:style>
  <w:style w:type="character" w:customStyle="1" w:styleId="WW-Absatz-Standardschriftart111111">
    <w:name w:val="WW-Absatz-Standardschriftart111111"/>
    <w:uiPriority w:val="99"/>
    <w:rsid w:val="00A86974"/>
  </w:style>
  <w:style w:type="character" w:customStyle="1" w:styleId="WW-Absatz-Standardschriftart1111111">
    <w:name w:val="WW-Absatz-Standardschriftart1111111"/>
    <w:uiPriority w:val="99"/>
    <w:rsid w:val="00A86974"/>
  </w:style>
  <w:style w:type="character" w:customStyle="1" w:styleId="WW-Absatz-Standardschriftart11111111">
    <w:name w:val="WW-Absatz-Standardschriftart11111111"/>
    <w:uiPriority w:val="99"/>
    <w:rsid w:val="00A86974"/>
  </w:style>
  <w:style w:type="character" w:customStyle="1" w:styleId="WW-Absatz-Standardschriftart111111111">
    <w:name w:val="WW-Absatz-Standardschriftart111111111"/>
    <w:uiPriority w:val="99"/>
    <w:rsid w:val="00A86974"/>
  </w:style>
  <w:style w:type="character" w:customStyle="1" w:styleId="WW-Absatz-Standardschriftart1111111111">
    <w:name w:val="WW-Absatz-Standardschriftart1111111111"/>
    <w:uiPriority w:val="99"/>
    <w:rsid w:val="00A86974"/>
  </w:style>
  <w:style w:type="character" w:customStyle="1" w:styleId="WW-Absatz-Standardschriftart11111111111">
    <w:name w:val="WW-Absatz-Standardschriftart11111111111"/>
    <w:uiPriority w:val="99"/>
    <w:rsid w:val="00A86974"/>
  </w:style>
  <w:style w:type="character" w:customStyle="1" w:styleId="WW-Absatz-Standardschriftart111111111111">
    <w:name w:val="WW-Absatz-Standardschriftart111111111111"/>
    <w:uiPriority w:val="99"/>
    <w:rsid w:val="00A86974"/>
  </w:style>
  <w:style w:type="character" w:customStyle="1" w:styleId="WW-Absatz-Standardschriftart1111111111111">
    <w:name w:val="WW-Absatz-Standardschriftart1111111111111"/>
    <w:uiPriority w:val="99"/>
    <w:rsid w:val="00A86974"/>
  </w:style>
  <w:style w:type="character" w:customStyle="1" w:styleId="WW-Absatz-Standardschriftart11111111111111">
    <w:name w:val="WW-Absatz-Standardschriftart11111111111111"/>
    <w:uiPriority w:val="99"/>
    <w:rsid w:val="00A86974"/>
  </w:style>
  <w:style w:type="character" w:customStyle="1" w:styleId="WW8Num10z0">
    <w:name w:val="WW8Num10z0"/>
    <w:uiPriority w:val="99"/>
    <w:rsid w:val="00A86974"/>
    <w:rPr>
      <w:rFonts w:ascii="Wingdings" w:hAnsi="Wingdings"/>
    </w:rPr>
  </w:style>
  <w:style w:type="character" w:customStyle="1" w:styleId="WW8Num10z1">
    <w:name w:val="WW8Num10z1"/>
    <w:uiPriority w:val="99"/>
    <w:rsid w:val="00A86974"/>
    <w:rPr>
      <w:rFonts w:ascii="Courier New" w:hAnsi="Courier New"/>
    </w:rPr>
  </w:style>
  <w:style w:type="character" w:customStyle="1" w:styleId="WW8Num10z2">
    <w:name w:val="WW8Num10z2"/>
    <w:uiPriority w:val="99"/>
    <w:rsid w:val="00A86974"/>
    <w:rPr>
      <w:rFonts w:ascii="StarSymbol" w:eastAsia="StarSymbol"/>
      <w:sz w:val="18"/>
    </w:rPr>
  </w:style>
  <w:style w:type="character" w:customStyle="1" w:styleId="WW8Num11z0">
    <w:name w:val="WW8Num11z0"/>
    <w:uiPriority w:val="99"/>
    <w:rsid w:val="00A86974"/>
    <w:rPr>
      <w:rFonts w:ascii="Wingdings" w:hAnsi="Wingdings"/>
    </w:rPr>
  </w:style>
  <w:style w:type="character" w:customStyle="1" w:styleId="WW8Num11z1">
    <w:name w:val="WW8Num11z1"/>
    <w:uiPriority w:val="99"/>
    <w:rsid w:val="00A86974"/>
    <w:rPr>
      <w:rFonts w:ascii="Wingdings 2" w:hAnsi="Wingdings 2"/>
    </w:rPr>
  </w:style>
  <w:style w:type="character" w:customStyle="1" w:styleId="WW8Num11z2">
    <w:name w:val="WW8Num11z2"/>
    <w:uiPriority w:val="99"/>
    <w:rsid w:val="00A86974"/>
    <w:rPr>
      <w:rFonts w:ascii="StarSymbol" w:eastAsia="StarSymbol"/>
      <w:sz w:val="18"/>
    </w:rPr>
  </w:style>
  <w:style w:type="character" w:customStyle="1" w:styleId="WW8Num17z0">
    <w:name w:val="WW8Num17z0"/>
    <w:uiPriority w:val="99"/>
    <w:rsid w:val="00A86974"/>
    <w:rPr>
      <w:rFonts w:ascii="Wingdings" w:hAnsi="Wingdings"/>
      <w:sz w:val="18"/>
    </w:rPr>
  </w:style>
  <w:style w:type="character" w:customStyle="1" w:styleId="WW8Num17z1">
    <w:name w:val="WW8Num17z1"/>
    <w:uiPriority w:val="99"/>
    <w:rsid w:val="00A86974"/>
    <w:rPr>
      <w:rFonts w:ascii="Wingdings 2" w:hAnsi="Wingdings 2"/>
      <w:sz w:val="18"/>
    </w:rPr>
  </w:style>
  <w:style w:type="character" w:customStyle="1" w:styleId="WW8Num17z2">
    <w:name w:val="WW8Num17z2"/>
    <w:uiPriority w:val="99"/>
    <w:rsid w:val="00A86974"/>
    <w:rPr>
      <w:rFonts w:ascii="StarSymbol" w:eastAsia="StarSymbol"/>
      <w:sz w:val="18"/>
    </w:rPr>
  </w:style>
  <w:style w:type="character" w:customStyle="1" w:styleId="WW-Absatz-Standardschriftart111111111111111">
    <w:name w:val="WW-Absatz-Standardschriftart111111111111111"/>
    <w:uiPriority w:val="99"/>
    <w:rsid w:val="00A86974"/>
  </w:style>
  <w:style w:type="character" w:customStyle="1" w:styleId="WW8Num3z0">
    <w:name w:val="WW8Num3z0"/>
    <w:uiPriority w:val="99"/>
    <w:rsid w:val="00A86974"/>
    <w:rPr>
      <w:rFonts w:ascii="Times New Roman" w:hAnsi="Times New Roman"/>
    </w:rPr>
  </w:style>
  <w:style w:type="character" w:customStyle="1" w:styleId="WW8Num7z0">
    <w:name w:val="WW8Num7z0"/>
    <w:uiPriority w:val="99"/>
    <w:rsid w:val="00A86974"/>
    <w:rPr>
      <w:i/>
    </w:rPr>
  </w:style>
  <w:style w:type="character" w:customStyle="1" w:styleId="WW8Num7z1">
    <w:name w:val="WW8Num7z1"/>
    <w:uiPriority w:val="99"/>
    <w:rsid w:val="00A86974"/>
  </w:style>
  <w:style w:type="character" w:customStyle="1" w:styleId="WW-Absatz-Standardschriftart1111111111111111">
    <w:name w:val="WW-Absatz-Standardschriftart1111111111111111"/>
    <w:uiPriority w:val="99"/>
    <w:rsid w:val="00A86974"/>
  </w:style>
  <w:style w:type="character" w:customStyle="1" w:styleId="WW-Absatz-Standardschriftart11111111111111111">
    <w:name w:val="WW-Absatz-Standardschriftart11111111111111111"/>
    <w:uiPriority w:val="99"/>
    <w:rsid w:val="00A86974"/>
  </w:style>
  <w:style w:type="character" w:customStyle="1" w:styleId="WW-Absatz-Standardschriftart111111111111111111">
    <w:name w:val="WW-Absatz-Standardschriftart111111111111111111"/>
    <w:uiPriority w:val="99"/>
    <w:rsid w:val="00A86974"/>
  </w:style>
  <w:style w:type="character" w:customStyle="1" w:styleId="WW8Num2z0">
    <w:name w:val="WW8Num2z0"/>
    <w:uiPriority w:val="99"/>
    <w:rsid w:val="00A86974"/>
    <w:rPr>
      <w:rFonts w:ascii="Times New Roman" w:hAnsi="Times New Roman"/>
    </w:rPr>
  </w:style>
  <w:style w:type="character" w:customStyle="1" w:styleId="WW8Num6z0">
    <w:name w:val="WW8Num6z0"/>
    <w:uiPriority w:val="99"/>
    <w:rsid w:val="00A86974"/>
    <w:rPr>
      <w:i/>
    </w:rPr>
  </w:style>
  <w:style w:type="character" w:customStyle="1" w:styleId="WW8Num6z1">
    <w:name w:val="WW8Num6z1"/>
    <w:uiPriority w:val="99"/>
    <w:rsid w:val="00A86974"/>
  </w:style>
  <w:style w:type="character" w:customStyle="1" w:styleId="a3">
    <w:name w:val="Символ нумерации"/>
    <w:uiPriority w:val="99"/>
    <w:rsid w:val="00A86974"/>
  </w:style>
  <w:style w:type="character" w:customStyle="1" w:styleId="a4">
    <w:name w:val="Маркеры списка"/>
    <w:uiPriority w:val="99"/>
    <w:rsid w:val="00A86974"/>
    <w:rPr>
      <w:rFonts w:ascii="StarSymbol" w:eastAsia="StarSymbol" w:hAnsi="StarSymbol"/>
      <w:sz w:val="18"/>
    </w:rPr>
  </w:style>
  <w:style w:type="paragraph" w:customStyle="1" w:styleId="11">
    <w:name w:val="Заголовок1"/>
    <w:basedOn w:val="a"/>
    <w:next w:val="a5"/>
    <w:uiPriority w:val="99"/>
    <w:rsid w:val="00A86974"/>
    <w:pPr>
      <w:keepNext/>
      <w:spacing w:before="240" w:after="120"/>
    </w:pPr>
    <w:rPr>
      <w:rFonts w:ascii="Arial" w:eastAsia="MS Mincho" w:hAnsi="Arial" w:cs="Tahoma"/>
      <w:sz w:val="28"/>
      <w:szCs w:val="28"/>
    </w:rPr>
  </w:style>
  <w:style w:type="paragraph" w:styleId="a5">
    <w:name w:val="Body Text"/>
    <w:basedOn w:val="a"/>
    <w:link w:val="a6"/>
    <w:uiPriority w:val="99"/>
    <w:semiHidden/>
    <w:rsid w:val="00A86974"/>
    <w:pPr>
      <w:spacing w:after="120"/>
    </w:pPr>
  </w:style>
  <w:style w:type="character" w:customStyle="1" w:styleId="a6">
    <w:name w:val="Основной текст Знак"/>
    <w:basedOn w:val="a0"/>
    <w:link w:val="a5"/>
    <w:uiPriority w:val="99"/>
    <w:semiHidden/>
    <w:rsid w:val="00642B50"/>
    <w:rPr>
      <w:kern w:val="1"/>
      <w:sz w:val="24"/>
      <w:szCs w:val="24"/>
    </w:rPr>
  </w:style>
  <w:style w:type="paragraph" w:styleId="a7">
    <w:name w:val="List"/>
    <w:basedOn w:val="a5"/>
    <w:uiPriority w:val="99"/>
    <w:semiHidden/>
    <w:rsid w:val="00A86974"/>
    <w:rPr>
      <w:rFonts w:cs="Tahoma"/>
    </w:rPr>
  </w:style>
  <w:style w:type="paragraph" w:customStyle="1" w:styleId="12">
    <w:name w:val="Название1"/>
    <w:basedOn w:val="a"/>
    <w:uiPriority w:val="99"/>
    <w:rsid w:val="00A86974"/>
    <w:pPr>
      <w:suppressLineNumbers/>
      <w:spacing w:before="120" w:after="120"/>
    </w:pPr>
    <w:rPr>
      <w:rFonts w:cs="Tahoma"/>
      <w:i/>
      <w:iCs/>
    </w:rPr>
  </w:style>
  <w:style w:type="paragraph" w:customStyle="1" w:styleId="13">
    <w:name w:val="Указатель1"/>
    <w:basedOn w:val="a"/>
    <w:uiPriority w:val="99"/>
    <w:rsid w:val="00A86974"/>
    <w:pPr>
      <w:suppressLineNumbers/>
    </w:pPr>
    <w:rPr>
      <w:rFonts w:cs="Tahoma"/>
    </w:rPr>
  </w:style>
  <w:style w:type="paragraph" w:customStyle="1" w:styleId="a8">
    <w:name w:val="Содержимое таблицы"/>
    <w:basedOn w:val="a"/>
    <w:uiPriority w:val="99"/>
    <w:rsid w:val="00A86974"/>
    <w:pPr>
      <w:suppressLineNumbers/>
    </w:pPr>
  </w:style>
  <w:style w:type="paragraph" w:customStyle="1" w:styleId="a9">
    <w:name w:val="Заголовок таблицы"/>
    <w:basedOn w:val="a8"/>
    <w:uiPriority w:val="99"/>
    <w:rsid w:val="00A86974"/>
    <w:pPr>
      <w:jc w:val="center"/>
    </w:pPr>
    <w:rPr>
      <w:b/>
      <w:bCs/>
    </w:rPr>
  </w:style>
  <w:style w:type="paragraph" w:styleId="aa">
    <w:name w:val="footer"/>
    <w:basedOn w:val="a"/>
    <w:link w:val="ab"/>
    <w:uiPriority w:val="99"/>
    <w:semiHidden/>
    <w:rsid w:val="00A86974"/>
    <w:pPr>
      <w:suppressLineNumbers/>
      <w:tabs>
        <w:tab w:val="center" w:pos="4818"/>
        <w:tab w:val="right" w:pos="9637"/>
      </w:tabs>
    </w:pPr>
  </w:style>
  <w:style w:type="character" w:customStyle="1" w:styleId="ab">
    <w:name w:val="Нижний колонтитул Знак"/>
    <w:basedOn w:val="a0"/>
    <w:link w:val="aa"/>
    <w:uiPriority w:val="99"/>
    <w:semiHidden/>
    <w:rsid w:val="00642B50"/>
    <w:rPr>
      <w:kern w:val="1"/>
      <w:sz w:val="24"/>
      <w:szCs w:val="24"/>
    </w:rPr>
  </w:style>
  <w:style w:type="paragraph" w:styleId="ac">
    <w:name w:val="Title"/>
    <w:basedOn w:val="a"/>
    <w:next w:val="ad"/>
    <w:link w:val="ae"/>
    <w:uiPriority w:val="99"/>
    <w:qFormat/>
    <w:rsid w:val="002A3B80"/>
    <w:pPr>
      <w:widowControl/>
      <w:jc w:val="center"/>
    </w:pPr>
    <w:rPr>
      <w:b/>
      <w:bCs/>
      <w:sz w:val="36"/>
      <w:lang w:eastAsia="ar-SA"/>
    </w:rPr>
  </w:style>
  <w:style w:type="character" w:customStyle="1" w:styleId="ae">
    <w:name w:val="Название Знак"/>
    <w:basedOn w:val="a0"/>
    <w:link w:val="ac"/>
    <w:uiPriority w:val="99"/>
    <w:locked/>
    <w:rsid w:val="002A3B80"/>
    <w:rPr>
      <w:b/>
      <w:kern w:val="1"/>
      <w:sz w:val="24"/>
      <w:lang w:eastAsia="ar-SA" w:bidi="ar-SA"/>
    </w:rPr>
  </w:style>
  <w:style w:type="paragraph" w:styleId="ad">
    <w:name w:val="Subtitle"/>
    <w:basedOn w:val="a"/>
    <w:next w:val="a"/>
    <w:link w:val="af"/>
    <w:uiPriority w:val="99"/>
    <w:qFormat/>
    <w:rsid w:val="002A3B80"/>
    <w:pPr>
      <w:spacing w:after="60"/>
      <w:jc w:val="center"/>
      <w:outlineLvl w:val="1"/>
    </w:pPr>
    <w:rPr>
      <w:rFonts w:ascii="Cambria" w:hAnsi="Cambria"/>
    </w:rPr>
  </w:style>
  <w:style w:type="character" w:customStyle="1" w:styleId="af">
    <w:name w:val="Подзаголовок Знак"/>
    <w:basedOn w:val="a0"/>
    <w:link w:val="ad"/>
    <w:uiPriority w:val="99"/>
    <w:locked/>
    <w:rsid w:val="002A3B80"/>
    <w:rPr>
      <w:rFonts w:ascii="Cambria" w:hAnsi="Cambria"/>
      <w:kern w:val="1"/>
      <w:sz w:val="24"/>
    </w:rPr>
  </w:style>
  <w:style w:type="paragraph" w:customStyle="1" w:styleId="Default">
    <w:name w:val="Default"/>
    <w:rsid w:val="00F96C5A"/>
    <w:pPr>
      <w:autoSpaceDE w:val="0"/>
      <w:autoSpaceDN w:val="0"/>
      <w:adjustRightInd w:val="0"/>
    </w:pPr>
    <w:rPr>
      <w:color w:val="000000"/>
      <w:sz w:val="24"/>
      <w:szCs w:val="24"/>
      <w:lang w:eastAsia="en-US"/>
    </w:rPr>
  </w:style>
  <w:style w:type="character" w:customStyle="1" w:styleId="c2">
    <w:name w:val="c2"/>
    <w:basedOn w:val="a0"/>
    <w:uiPriority w:val="99"/>
    <w:rsid w:val="003221F8"/>
    <w:rPr>
      <w:rFonts w:cs="Times New Roman"/>
    </w:rPr>
  </w:style>
  <w:style w:type="character" w:customStyle="1" w:styleId="apple-converted-space">
    <w:name w:val="apple-converted-space"/>
    <w:basedOn w:val="a0"/>
    <w:uiPriority w:val="99"/>
    <w:rsid w:val="003221F8"/>
    <w:rPr>
      <w:rFonts w:cs="Times New Roman"/>
    </w:rPr>
  </w:style>
  <w:style w:type="paragraph" w:customStyle="1" w:styleId="c10">
    <w:name w:val="c10"/>
    <w:basedOn w:val="a"/>
    <w:uiPriority w:val="99"/>
    <w:rsid w:val="00572658"/>
    <w:pPr>
      <w:widowControl/>
      <w:suppressAutoHyphens w:val="0"/>
      <w:spacing w:before="100" w:beforeAutospacing="1" w:after="100" w:afterAutospacing="1"/>
    </w:pPr>
    <w:rPr>
      <w:kern w:val="0"/>
    </w:rPr>
  </w:style>
  <w:style w:type="character" w:customStyle="1" w:styleId="c11">
    <w:name w:val="c11"/>
    <w:basedOn w:val="a0"/>
    <w:uiPriority w:val="99"/>
    <w:rsid w:val="009549C3"/>
    <w:rPr>
      <w:rFonts w:cs="Times New Roman"/>
    </w:rPr>
  </w:style>
  <w:style w:type="paragraph" w:customStyle="1" w:styleId="c63">
    <w:name w:val="c63"/>
    <w:basedOn w:val="a"/>
    <w:uiPriority w:val="99"/>
    <w:rsid w:val="009549C3"/>
    <w:pPr>
      <w:widowControl/>
      <w:suppressAutoHyphens w:val="0"/>
      <w:spacing w:before="100" w:beforeAutospacing="1" w:after="100" w:afterAutospacing="1"/>
    </w:pPr>
    <w:rPr>
      <w:kern w:val="0"/>
    </w:rPr>
  </w:style>
  <w:style w:type="paragraph" w:customStyle="1" w:styleId="c6">
    <w:name w:val="c6"/>
    <w:basedOn w:val="a"/>
    <w:uiPriority w:val="99"/>
    <w:rsid w:val="009549C3"/>
    <w:pPr>
      <w:widowControl/>
      <w:suppressAutoHyphens w:val="0"/>
      <w:spacing w:before="100" w:beforeAutospacing="1" w:after="100" w:afterAutospacing="1"/>
    </w:pPr>
    <w:rPr>
      <w:kern w:val="0"/>
    </w:rPr>
  </w:style>
  <w:style w:type="character" w:customStyle="1" w:styleId="c3">
    <w:name w:val="c3"/>
    <w:basedOn w:val="a0"/>
    <w:uiPriority w:val="99"/>
    <w:rsid w:val="009549C3"/>
    <w:rPr>
      <w:rFonts w:cs="Times New Roman"/>
    </w:rPr>
  </w:style>
  <w:style w:type="paragraph" w:styleId="af0">
    <w:name w:val="List Paragraph"/>
    <w:basedOn w:val="a"/>
    <w:uiPriority w:val="99"/>
    <w:qFormat/>
    <w:rsid w:val="000945BB"/>
    <w:pPr>
      <w:ind w:left="708"/>
    </w:pPr>
  </w:style>
  <w:style w:type="character" w:customStyle="1" w:styleId="wmi-callto">
    <w:name w:val="wmi-callto"/>
    <w:basedOn w:val="a0"/>
    <w:uiPriority w:val="99"/>
    <w:rsid w:val="001E1E69"/>
    <w:rPr>
      <w:rFonts w:cs="Times New Roman"/>
    </w:rPr>
  </w:style>
  <w:style w:type="paragraph" w:styleId="af1">
    <w:name w:val="Normal (Web)"/>
    <w:basedOn w:val="a"/>
    <w:uiPriority w:val="99"/>
    <w:rsid w:val="00C6765C"/>
    <w:pPr>
      <w:widowControl/>
      <w:suppressAutoHyphens w:val="0"/>
      <w:spacing w:before="100" w:beforeAutospacing="1" w:after="100" w:afterAutospacing="1"/>
    </w:pPr>
    <w:rPr>
      <w:kern w:val="0"/>
    </w:rPr>
  </w:style>
  <w:style w:type="character" w:customStyle="1" w:styleId="30">
    <w:name w:val="Заголовок 3 Знак"/>
    <w:basedOn w:val="a0"/>
    <w:link w:val="3"/>
    <w:semiHidden/>
    <w:rsid w:val="00904274"/>
    <w:rPr>
      <w:rFonts w:ascii="Cambria" w:eastAsia="Times New Roman" w:hAnsi="Cambria" w:cs="Times New Roman"/>
      <w:b/>
      <w:bCs/>
      <w:kern w:val="1"/>
      <w:sz w:val="26"/>
      <w:szCs w:val="26"/>
    </w:rPr>
  </w:style>
  <w:style w:type="table" w:styleId="af2">
    <w:name w:val="Table Grid"/>
    <w:basedOn w:val="a1"/>
    <w:uiPriority w:val="59"/>
    <w:locked/>
    <w:rsid w:val="008C18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Базовый"/>
    <w:rsid w:val="004607C2"/>
    <w:pPr>
      <w:tabs>
        <w:tab w:val="left" w:pos="709"/>
      </w:tabs>
      <w:suppressAutoHyphens/>
      <w:spacing w:after="200" w:line="276" w:lineRule="atLeast"/>
    </w:pPr>
    <w:rPr>
      <w:rFonts w:ascii="Calibri" w:eastAsia="DejaVu Sans" w:hAnsi="Calibri" w:cs="DejaVu Sans"/>
      <w:color w:val="00000A"/>
      <w:sz w:val="22"/>
      <w:szCs w:val="22"/>
    </w:rPr>
  </w:style>
  <w:style w:type="paragraph" w:styleId="af4">
    <w:name w:val="Balloon Text"/>
    <w:basedOn w:val="a"/>
    <w:link w:val="af5"/>
    <w:uiPriority w:val="99"/>
    <w:semiHidden/>
    <w:unhideWhenUsed/>
    <w:rsid w:val="009803E7"/>
    <w:rPr>
      <w:rFonts w:ascii="Tahoma" w:hAnsi="Tahoma" w:cs="Tahoma"/>
      <w:sz w:val="16"/>
      <w:szCs w:val="16"/>
    </w:rPr>
  </w:style>
  <w:style w:type="character" w:customStyle="1" w:styleId="af5">
    <w:name w:val="Текст выноски Знак"/>
    <w:basedOn w:val="a0"/>
    <w:link w:val="af4"/>
    <w:uiPriority w:val="99"/>
    <w:semiHidden/>
    <w:rsid w:val="009803E7"/>
    <w:rPr>
      <w:rFonts w:ascii="Tahoma" w:hAnsi="Tahoma" w:cs="Tahoma"/>
      <w:ker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08934">
      <w:bodyDiv w:val="1"/>
      <w:marLeft w:val="0"/>
      <w:marRight w:val="0"/>
      <w:marTop w:val="0"/>
      <w:marBottom w:val="0"/>
      <w:divBdr>
        <w:top w:val="none" w:sz="0" w:space="0" w:color="auto"/>
        <w:left w:val="none" w:sz="0" w:space="0" w:color="auto"/>
        <w:bottom w:val="none" w:sz="0" w:space="0" w:color="auto"/>
        <w:right w:val="none" w:sz="0" w:space="0" w:color="auto"/>
      </w:divBdr>
    </w:div>
    <w:div w:id="1060790041">
      <w:bodyDiv w:val="1"/>
      <w:marLeft w:val="0"/>
      <w:marRight w:val="0"/>
      <w:marTop w:val="0"/>
      <w:marBottom w:val="0"/>
      <w:divBdr>
        <w:top w:val="none" w:sz="0" w:space="0" w:color="auto"/>
        <w:left w:val="none" w:sz="0" w:space="0" w:color="auto"/>
        <w:bottom w:val="none" w:sz="0" w:space="0" w:color="auto"/>
        <w:right w:val="none" w:sz="0" w:space="0" w:color="auto"/>
      </w:divBdr>
    </w:div>
    <w:div w:id="1201631436">
      <w:bodyDiv w:val="1"/>
      <w:marLeft w:val="0"/>
      <w:marRight w:val="0"/>
      <w:marTop w:val="0"/>
      <w:marBottom w:val="0"/>
      <w:divBdr>
        <w:top w:val="none" w:sz="0" w:space="0" w:color="auto"/>
        <w:left w:val="none" w:sz="0" w:space="0" w:color="auto"/>
        <w:bottom w:val="none" w:sz="0" w:space="0" w:color="auto"/>
        <w:right w:val="none" w:sz="0" w:space="0" w:color="auto"/>
      </w:divBdr>
    </w:div>
    <w:div w:id="1391151942">
      <w:marLeft w:val="0"/>
      <w:marRight w:val="0"/>
      <w:marTop w:val="0"/>
      <w:marBottom w:val="0"/>
      <w:divBdr>
        <w:top w:val="none" w:sz="0" w:space="0" w:color="auto"/>
        <w:left w:val="none" w:sz="0" w:space="0" w:color="auto"/>
        <w:bottom w:val="none" w:sz="0" w:space="0" w:color="auto"/>
        <w:right w:val="none" w:sz="0" w:space="0" w:color="auto"/>
      </w:divBdr>
    </w:div>
    <w:div w:id="1391151943">
      <w:marLeft w:val="0"/>
      <w:marRight w:val="0"/>
      <w:marTop w:val="0"/>
      <w:marBottom w:val="0"/>
      <w:divBdr>
        <w:top w:val="none" w:sz="0" w:space="0" w:color="auto"/>
        <w:left w:val="none" w:sz="0" w:space="0" w:color="auto"/>
        <w:bottom w:val="none" w:sz="0" w:space="0" w:color="auto"/>
        <w:right w:val="none" w:sz="0" w:space="0" w:color="auto"/>
      </w:divBdr>
    </w:div>
    <w:div w:id="1391151944">
      <w:marLeft w:val="0"/>
      <w:marRight w:val="0"/>
      <w:marTop w:val="0"/>
      <w:marBottom w:val="0"/>
      <w:divBdr>
        <w:top w:val="none" w:sz="0" w:space="0" w:color="auto"/>
        <w:left w:val="none" w:sz="0" w:space="0" w:color="auto"/>
        <w:bottom w:val="none" w:sz="0" w:space="0" w:color="auto"/>
        <w:right w:val="none" w:sz="0" w:space="0" w:color="auto"/>
      </w:divBdr>
    </w:div>
    <w:div w:id="1391151945">
      <w:marLeft w:val="0"/>
      <w:marRight w:val="0"/>
      <w:marTop w:val="0"/>
      <w:marBottom w:val="0"/>
      <w:divBdr>
        <w:top w:val="none" w:sz="0" w:space="0" w:color="auto"/>
        <w:left w:val="none" w:sz="0" w:space="0" w:color="auto"/>
        <w:bottom w:val="none" w:sz="0" w:space="0" w:color="auto"/>
        <w:right w:val="none" w:sz="0" w:space="0" w:color="auto"/>
      </w:divBdr>
    </w:div>
    <w:div w:id="1391151946">
      <w:marLeft w:val="0"/>
      <w:marRight w:val="0"/>
      <w:marTop w:val="0"/>
      <w:marBottom w:val="0"/>
      <w:divBdr>
        <w:top w:val="none" w:sz="0" w:space="0" w:color="auto"/>
        <w:left w:val="none" w:sz="0" w:space="0" w:color="auto"/>
        <w:bottom w:val="none" w:sz="0" w:space="0" w:color="auto"/>
        <w:right w:val="none" w:sz="0" w:space="0" w:color="auto"/>
      </w:divBdr>
    </w:div>
    <w:div w:id="1403716934">
      <w:bodyDiv w:val="1"/>
      <w:marLeft w:val="0"/>
      <w:marRight w:val="0"/>
      <w:marTop w:val="0"/>
      <w:marBottom w:val="0"/>
      <w:divBdr>
        <w:top w:val="none" w:sz="0" w:space="0" w:color="auto"/>
        <w:left w:val="none" w:sz="0" w:space="0" w:color="auto"/>
        <w:bottom w:val="none" w:sz="0" w:space="0" w:color="auto"/>
        <w:right w:val="none" w:sz="0" w:space="0" w:color="auto"/>
      </w:divBdr>
    </w:div>
    <w:div w:id="1417820919">
      <w:bodyDiv w:val="1"/>
      <w:marLeft w:val="0"/>
      <w:marRight w:val="0"/>
      <w:marTop w:val="0"/>
      <w:marBottom w:val="0"/>
      <w:divBdr>
        <w:top w:val="none" w:sz="0" w:space="0" w:color="auto"/>
        <w:left w:val="none" w:sz="0" w:space="0" w:color="auto"/>
        <w:bottom w:val="none" w:sz="0" w:space="0" w:color="auto"/>
        <w:right w:val="none" w:sz="0" w:space="0" w:color="auto"/>
      </w:divBdr>
    </w:div>
    <w:div w:id="1745950815">
      <w:bodyDiv w:val="1"/>
      <w:marLeft w:val="0"/>
      <w:marRight w:val="0"/>
      <w:marTop w:val="0"/>
      <w:marBottom w:val="0"/>
      <w:divBdr>
        <w:top w:val="none" w:sz="0" w:space="0" w:color="auto"/>
        <w:left w:val="none" w:sz="0" w:space="0" w:color="auto"/>
        <w:bottom w:val="none" w:sz="0" w:space="0" w:color="auto"/>
        <w:right w:val="none" w:sz="0" w:space="0" w:color="auto"/>
      </w:divBdr>
      <w:divsChild>
        <w:div w:id="122424602">
          <w:marLeft w:val="0"/>
          <w:marRight w:val="0"/>
          <w:marTop w:val="0"/>
          <w:marBottom w:val="0"/>
          <w:divBdr>
            <w:top w:val="none" w:sz="0" w:space="0" w:color="auto"/>
            <w:left w:val="none" w:sz="0" w:space="0" w:color="auto"/>
            <w:bottom w:val="none" w:sz="0" w:space="0" w:color="auto"/>
            <w:right w:val="none" w:sz="0" w:space="0" w:color="auto"/>
          </w:divBdr>
          <w:divsChild>
            <w:div w:id="1010836803">
              <w:marLeft w:val="0"/>
              <w:marRight w:val="0"/>
              <w:marTop w:val="0"/>
              <w:marBottom w:val="0"/>
              <w:divBdr>
                <w:top w:val="none" w:sz="0" w:space="0" w:color="auto"/>
                <w:left w:val="none" w:sz="0" w:space="0" w:color="auto"/>
                <w:bottom w:val="none" w:sz="0" w:space="0" w:color="auto"/>
                <w:right w:val="none" w:sz="0" w:space="0" w:color="auto"/>
              </w:divBdr>
              <w:divsChild>
                <w:div w:id="5018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8012">
          <w:marLeft w:val="0"/>
          <w:marRight w:val="0"/>
          <w:marTop w:val="0"/>
          <w:marBottom w:val="0"/>
          <w:divBdr>
            <w:top w:val="none" w:sz="0" w:space="0" w:color="auto"/>
            <w:left w:val="none" w:sz="0" w:space="0" w:color="auto"/>
            <w:bottom w:val="none" w:sz="0" w:space="0" w:color="auto"/>
            <w:right w:val="none" w:sz="0" w:space="0" w:color="auto"/>
          </w:divBdr>
          <w:divsChild>
            <w:div w:id="1494027567">
              <w:marLeft w:val="0"/>
              <w:marRight w:val="0"/>
              <w:marTop w:val="0"/>
              <w:marBottom w:val="0"/>
              <w:divBdr>
                <w:top w:val="none" w:sz="0" w:space="0" w:color="auto"/>
                <w:left w:val="none" w:sz="0" w:space="0" w:color="auto"/>
                <w:bottom w:val="none" w:sz="0" w:space="0" w:color="auto"/>
                <w:right w:val="none" w:sz="0" w:space="0" w:color="auto"/>
              </w:divBdr>
              <w:divsChild>
                <w:div w:id="7740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osmetod.ru/metodicheskoe-prostranstvo/dopolnitelnoe-obrazovanie/normativnye-dokumenty/prikaz-ministerstva-prosveshcheniya-rossijskoj-federatsii-ot-30-sentyabrya-2020-g-533-o-vnesenii-izmenenij-v-poryadok-organiz.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smetod.ru/metodicheskoe-prostranstvo/dopolnitelnoe-obrazovanie/normativnye-dokumenty/sanitarnie-pravila-28-09-2020-28.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mosmetod.ru/metodicheskoe-prostranstvo/dopolnitelnoe-obrazovanie/normativnye-dokumenty/rekomendatcii-minprosa-rf-07-05-2020.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D67F4-B2B9-4549-A9B5-2CF1D4EE3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6631</Words>
  <Characters>37800</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Мини-футбол</vt:lpstr>
    </vt:vector>
  </TitlesOfParts>
  <Company>Microsoft</Company>
  <LinksUpToDate>false</LinksUpToDate>
  <CharactersWithSpaces>44343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Мини-футбол</dc:title>
  <dc:subject>Программа дополнительного образования</dc:subject>
  <dc:creator>Куприянова Е.А.</dc:creator>
  <cp:keywords>мини-футбол; футбол; программа</cp:keywords>
  <dc:description/>
  <cp:lastModifiedBy>химия</cp:lastModifiedBy>
  <cp:revision>3</cp:revision>
  <cp:lastPrinted>2023-09-12T19:48:00Z</cp:lastPrinted>
  <dcterms:created xsi:type="dcterms:W3CDTF">2023-09-12T19:49:00Z</dcterms:created>
  <dcterms:modified xsi:type="dcterms:W3CDTF">2023-09-18T09:38:00Z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опрос">
    <vt:lpwstr>нормативная база</vt:lpwstr>
  </property>
  <property fmtid="{D5CDD505-2E9C-101B-9397-08002B2CF9AE}" pid="3" name="Владелец">
    <vt:lpwstr>Куприянова Е.А.</vt:lpwstr>
  </property>
  <property fmtid="{D5CDD505-2E9C-101B-9397-08002B2CF9AE}" pid="4" name="Отдел">
    <vt:lpwstr>спортивный</vt:lpwstr>
  </property>
</Properties>
</file>